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495"/>
      </w:tblGrid>
      <w:tr w:rsidR="007B022B" w:rsidRPr="00B0383A" w14:paraId="0AD66BF9" w14:textId="77777777" w:rsidTr="00DE7730">
        <w:trPr>
          <w:trHeight w:val="990"/>
        </w:trPr>
        <w:tc>
          <w:tcPr>
            <w:tcW w:w="10495" w:type="dxa"/>
            <w:tcBorders>
              <w:top w:val="nil"/>
              <w:left w:val="nil"/>
              <w:bottom w:val="nil"/>
              <w:right w:val="nil"/>
            </w:tcBorders>
          </w:tcPr>
          <w:p w14:paraId="467725FA" w14:textId="77777777" w:rsidR="00F5352C" w:rsidRPr="00F5352C" w:rsidRDefault="00F5352C" w:rsidP="00F5352C">
            <w:pPr>
              <w:pageBreakBefore/>
              <w:spacing w:before="240" w:after="0"/>
              <w:ind w:left="7207"/>
              <w:rPr>
                <w:rFonts w:asciiTheme="majorHAnsi" w:hAnsiTheme="majorHAnsi" w:cs="Arial Narrow"/>
                <w:sz w:val="20"/>
                <w:szCs w:val="20"/>
                <w:lang w:val="de-DE"/>
              </w:rPr>
            </w:pPr>
            <w:r w:rsidRPr="00F5352C">
              <w:rPr>
                <w:rFonts w:asciiTheme="majorHAnsi" w:hAnsiTheme="majorHAnsi" w:cs="Arial Narrow"/>
                <w:sz w:val="20"/>
                <w:szCs w:val="20"/>
                <w:lang w:val="de-DE"/>
              </w:rPr>
              <w:t xml:space="preserve">An die </w:t>
            </w:r>
          </w:p>
          <w:p w14:paraId="63F8B718" w14:textId="77777777" w:rsidR="00F5352C" w:rsidRPr="00F5352C" w:rsidRDefault="00F5352C" w:rsidP="00F5352C">
            <w:pPr>
              <w:spacing w:after="0"/>
              <w:ind w:left="7207"/>
              <w:rPr>
                <w:rFonts w:asciiTheme="majorHAnsi" w:hAnsiTheme="majorHAnsi" w:cs="Arial Narrow"/>
                <w:sz w:val="20"/>
                <w:szCs w:val="20"/>
                <w:lang w:val="de-DE"/>
              </w:rPr>
            </w:pPr>
            <w:r>
              <w:rPr>
                <w:rFonts w:asciiTheme="majorHAnsi" w:hAnsiTheme="majorHAnsi" w:cs="Arial Narrow"/>
                <w:sz w:val="20"/>
                <w:szCs w:val="20"/>
                <w:lang w:val="de-DE"/>
              </w:rPr>
              <w:t>Ü</w:t>
            </w:r>
            <w:r w:rsidRPr="00F5352C">
              <w:rPr>
                <w:rFonts w:asciiTheme="majorHAnsi" w:hAnsiTheme="majorHAnsi" w:cs="Arial Narrow"/>
                <w:sz w:val="20"/>
                <w:szCs w:val="20"/>
                <w:lang w:val="de-DE"/>
              </w:rPr>
              <w:t>berschuldung</w:t>
            </w:r>
            <w:r>
              <w:rPr>
                <w:rFonts w:asciiTheme="majorHAnsi" w:hAnsiTheme="majorHAnsi" w:cs="Arial Narrow"/>
                <w:sz w:val="20"/>
                <w:szCs w:val="20"/>
                <w:lang w:val="de-DE"/>
              </w:rPr>
              <w:t>sstelle</w:t>
            </w:r>
          </w:p>
          <w:p w14:paraId="5794F44D" w14:textId="77777777" w:rsidR="00F5352C" w:rsidRPr="00F5352C" w:rsidRDefault="00F5352C" w:rsidP="00F5352C">
            <w:pPr>
              <w:spacing w:after="0"/>
              <w:ind w:left="7207"/>
              <w:rPr>
                <w:rFonts w:asciiTheme="majorHAnsi" w:hAnsiTheme="majorHAnsi" w:cs="Arial Narrow"/>
                <w:sz w:val="20"/>
                <w:szCs w:val="20"/>
                <w:lang w:val="de-DE"/>
              </w:rPr>
            </w:pPr>
            <w:r w:rsidRPr="00F5352C">
              <w:rPr>
                <w:rFonts w:asciiTheme="majorHAnsi" w:hAnsiTheme="majorHAnsi" w:cs="Arial Narrow"/>
                <w:sz w:val="20"/>
                <w:szCs w:val="20"/>
                <w:lang w:val="de-DE"/>
              </w:rPr>
              <w:t>der Rechtsanwaltskammer Bozen</w:t>
            </w:r>
          </w:p>
          <w:p w14:paraId="086D0CFC" w14:textId="77777777" w:rsidR="00F5352C" w:rsidRPr="00F5352C" w:rsidRDefault="00F5352C" w:rsidP="00F5352C">
            <w:pPr>
              <w:spacing w:after="0"/>
              <w:ind w:left="7207"/>
              <w:rPr>
                <w:rFonts w:asciiTheme="majorHAnsi" w:hAnsiTheme="majorHAnsi" w:cs="Arial Narrow"/>
                <w:sz w:val="20"/>
                <w:szCs w:val="20"/>
                <w:lang w:val="de-DE"/>
              </w:rPr>
            </w:pPr>
            <w:r w:rsidRPr="00F5352C">
              <w:rPr>
                <w:rFonts w:asciiTheme="majorHAnsi" w:hAnsiTheme="majorHAnsi" w:cs="Arial Narrow"/>
                <w:sz w:val="20"/>
                <w:szCs w:val="20"/>
                <w:lang w:val="de-DE"/>
              </w:rPr>
              <w:t>Gerichtsplatz, 1</w:t>
            </w:r>
          </w:p>
          <w:p w14:paraId="5A97DF4F" w14:textId="77777777" w:rsidR="00F5352C" w:rsidRPr="00F5352C" w:rsidRDefault="00F5352C" w:rsidP="00F5352C">
            <w:pPr>
              <w:spacing w:after="0"/>
              <w:ind w:left="7207"/>
              <w:rPr>
                <w:rFonts w:asciiTheme="majorHAnsi" w:hAnsiTheme="majorHAnsi" w:cs="Arial Narrow"/>
                <w:sz w:val="20"/>
                <w:szCs w:val="20"/>
                <w:lang w:val="de-DE"/>
              </w:rPr>
            </w:pPr>
            <w:r w:rsidRPr="00F5352C">
              <w:rPr>
                <w:rFonts w:asciiTheme="majorHAnsi" w:hAnsiTheme="majorHAnsi" w:cs="Arial Narrow"/>
                <w:sz w:val="20"/>
                <w:szCs w:val="20"/>
                <w:lang w:val="de-DE"/>
              </w:rPr>
              <w:t>39100 Bozen (BZ)</w:t>
            </w:r>
          </w:p>
          <w:p w14:paraId="0F5EC9A5" w14:textId="77777777" w:rsidR="007B022B" w:rsidRPr="00EC305D" w:rsidRDefault="007B022B" w:rsidP="007B022B">
            <w:pPr>
              <w:pStyle w:val="1A"/>
              <w:spacing w:before="480"/>
              <w:jc w:val="center"/>
              <w:rPr>
                <w:rFonts w:asciiTheme="majorHAnsi" w:hAnsiTheme="majorHAnsi" w:cs="Arial Narrow"/>
                <w:sz w:val="22"/>
                <w:szCs w:val="22"/>
                <w:u w:val="none"/>
              </w:rPr>
            </w:pPr>
            <w:r w:rsidRPr="00EC305D">
              <w:rPr>
                <w:rFonts w:asciiTheme="majorHAnsi" w:hAnsiTheme="majorHAnsi" w:cs="Arial Narrow"/>
                <w:sz w:val="22"/>
                <w:szCs w:val="22"/>
                <w:u w:val="none"/>
              </w:rPr>
              <w:t>ANTRAG UM ZUGANG ZUR DIENSTLEISTUNG DER DIENSTSTELLE FÜR ÜBERSCHULDUNG</w:t>
            </w:r>
          </w:p>
          <w:p w14:paraId="426A80A7" w14:textId="2DCC1B8D" w:rsidR="007B022B" w:rsidRPr="00F5352C" w:rsidRDefault="003C09C9" w:rsidP="007B022B">
            <w:pPr>
              <w:pStyle w:val="1A"/>
              <w:spacing w:before="0" w:after="360"/>
              <w:jc w:val="center"/>
              <w:rPr>
                <w:rFonts w:asciiTheme="majorHAnsi" w:hAnsiTheme="majorHAnsi"/>
              </w:rPr>
            </w:pPr>
            <w:r w:rsidRPr="00B0383A">
              <w:rPr>
                <w:rFonts w:asciiTheme="majorHAnsi" w:hAnsiTheme="majorHAnsi" w:cs="Arial Narrow"/>
                <w:sz w:val="22"/>
                <w:szCs w:val="22"/>
                <w:u w:val="none"/>
              </w:rPr>
              <w:t>im Sinne des GVD Nr. 14 vom 12.01.2019</w:t>
            </w:r>
          </w:p>
        </w:tc>
      </w:tr>
      <w:tr w:rsidR="007B022B" w:rsidRPr="00F5352C" w14:paraId="10799638" w14:textId="77777777" w:rsidTr="00DE7730">
        <w:trPr>
          <w:trHeight w:val="227"/>
        </w:trPr>
        <w:tc>
          <w:tcPr>
            <w:tcW w:w="10495" w:type="dxa"/>
            <w:tcBorders>
              <w:top w:val="nil"/>
              <w:left w:val="nil"/>
              <w:bottom w:val="dashSmallGap" w:sz="4" w:space="0" w:color="auto"/>
              <w:right w:val="nil"/>
            </w:tcBorders>
          </w:tcPr>
          <w:p w14:paraId="5EF8F91C" w14:textId="77777777" w:rsidR="007B022B" w:rsidRPr="00F5352C" w:rsidRDefault="007B022B" w:rsidP="00817601">
            <w:pPr>
              <w:spacing w:after="0"/>
              <w:rPr>
                <w:rFonts w:asciiTheme="majorHAnsi" w:hAnsiTheme="majorHAnsi"/>
                <w:sz w:val="20"/>
                <w:szCs w:val="20"/>
                <w:lang w:val="de-DE"/>
              </w:rPr>
            </w:pPr>
            <w:r w:rsidRPr="00F5352C">
              <w:rPr>
                <w:rFonts w:asciiTheme="majorHAnsi" w:hAnsiTheme="majorHAnsi" w:cs="Arial Narrow"/>
                <w:b/>
                <w:bCs/>
                <w:sz w:val="20"/>
                <w:szCs w:val="20"/>
                <w:lang w:val="de-DE"/>
              </w:rPr>
              <w:t>Der/die Unterfertigte</w:t>
            </w:r>
          </w:p>
        </w:tc>
      </w:tr>
      <w:tr w:rsidR="007B022B" w:rsidRPr="00F5352C" w14:paraId="318E1E4A" w14:textId="77777777" w:rsidTr="00DE7730">
        <w:tc>
          <w:tcPr>
            <w:tcW w:w="10495" w:type="dxa"/>
            <w:tcBorders>
              <w:top w:val="dashSmallGap" w:sz="4" w:space="0" w:color="auto"/>
              <w:left w:val="nil"/>
              <w:bottom w:val="dashSmallGap" w:sz="4" w:space="0" w:color="auto"/>
              <w:right w:val="nil"/>
            </w:tcBorders>
          </w:tcPr>
          <w:p w14:paraId="23849D2A" w14:textId="77777777" w:rsidR="007B022B" w:rsidRPr="00F5352C" w:rsidRDefault="007B022B" w:rsidP="00817601">
            <w:pPr>
              <w:pStyle w:val="1L"/>
              <w:ind w:left="0" w:firstLine="0"/>
              <w:rPr>
                <w:rFonts w:asciiTheme="majorHAnsi" w:hAnsiTheme="majorHAnsi"/>
              </w:rPr>
            </w:pPr>
            <w:r w:rsidRPr="00F5352C">
              <w:rPr>
                <w:rFonts w:asciiTheme="majorHAnsi" w:hAnsiTheme="majorHAnsi" w:cs="Arial Narrow"/>
              </w:rPr>
              <w:t>Steuernummer:</w:t>
            </w:r>
          </w:p>
        </w:tc>
      </w:tr>
      <w:tr w:rsidR="007B022B" w:rsidRPr="00F5352C" w14:paraId="341CEC93" w14:textId="77777777" w:rsidTr="00DE7730">
        <w:tc>
          <w:tcPr>
            <w:tcW w:w="10495" w:type="dxa"/>
            <w:tcBorders>
              <w:top w:val="dashSmallGap" w:sz="4" w:space="0" w:color="auto"/>
              <w:left w:val="nil"/>
              <w:bottom w:val="dashSmallGap" w:sz="4" w:space="0" w:color="auto"/>
              <w:right w:val="nil"/>
            </w:tcBorders>
          </w:tcPr>
          <w:p w14:paraId="342CC20B" w14:textId="77777777" w:rsidR="007B022B" w:rsidRPr="00F5352C" w:rsidRDefault="007B022B" w:rsidP="007B022B">
            <w:pPr>
              <w:pStyle w:val="1L"/>
              <w:ind w:left="0" w:firstLine="0"/>
              <w:rPr>
                <w:rFonts w:asciiTheme="majorHAnsi" w:hAnsiTheme="majorHAnsi" w:cs="Arial Narrow"/>
              </w:rPr>
            </w:pPr>
            <w:r w:rsidRPr="00F5352C">
              <w:rPr>
                <w:rFonts w:asciiTheme="majorHAnsi" w:hAnsiTheme="majorHAnsi" w:cs="Arial Narrow"/>
              </w:rPr>
              <w:t>wohnhaft in / PLZ / Ort:</w:t>
            </w:r>
          </w:p>
        </w:tc>
      </w:tr>
      <w:tr w:rsidR="007B022B" w:rsidRPr="00F5352C" w14:paraId="7B027D3F" w14:textId="77777777" w:rsidTr="00DE7730">
        <w:tc>
          <w:tcPr>
            <w:tcW w:w="10495" w:type="dxa"/>
            <w:tcBorders>
              <w:top w:val="dashSmallGap" w:sz="4" w:space="0" w:color="auto"/>
              <w:left w:val="nil"/>
              <w:bottom w:val="dashSmallGap" w:sz="4" w:space="0" w:color="auto"/>
              <w:right w:val="nil"/>
            </w:tcBorders>
          </w:tcPr>
          <w:p w14:paraId="54AC8F4E" w14:textId="77777777" w:rsidR="007B022B" w:rsidRPr="00F5352C" w:rsidRDefault="007B022B" w:rsidP="007B022B">
            <w:pPr>
              <w:pStyle w:val="W0"/>
              <w:rPr>
                <w:rFonts w:asciiTheme="majorHAnsi" w:hAnsiTheme="majorHAnsi" w:cs="Arial Narrow"/>
              </w:rPr>
            </w:pPr>
            <w:r w:rsidRPr="00F5352C">
              <w:rPr>
                <w:rFonts w:asciiTheme="majorHAnsi" w:hAnsiTheme="majorHAnsi" w:cs="Arial Narrow"/>
              </w:rPr>
              <w:t>Straße:</w:t>
            </w:r>
          </w:p>
        </w:tc>
      </w:tr>
      <w:tr w:rsidR="007B022B" w:rsidRPr="00F5352C" w14:paraId="750C782B" w14:textId="77777777" w:rsidTr="00DE7730">
        <w:tc>
          <w:tcPr>
            <w:tcW w:w="10495" w:type="dxa"/>
            <w:tcBorders>
              <w:top w:val="dashSmallGap" w:sz="4" w:space="0" w:color="auto"/>
              <w:left w:val="nil"/>
              <w:bottom w:val="dashSmallGap" w:sz="4" w:space="0" w:color="auto"/>
              <w:right w:val="nil"/>
            </w:tcBorders>
          </w:tcPr>
          <w:p w14:paraId="298BD8E4" w14:textId="77777777" w:rsidR="007B022B" w:rsidRPr="00F5352C" w:rsidRDefault="007B022B" w:rsidP="00817601">
            <w:pPr>
              <w:pStyle w:val="1L"/>
              <w:ind w:left="0" w:firstLine="0"/>
              <w:rPr>
                <w:rFonts w:asciiTheme="majorHAnsi" w:hAnsiTheme="majorHAnsi"/>
              </w:rPr>
            </w:pPr>
            <w:r w:rsidRPr="00F5352C">
              <w:rPr>
                <w:rFonts w:asciiTheme="majorHAnsi" w:hAnsiTheme="majorHAnsi" w:cs="Arial Narrow"/>
              </w:rPr>
              <w:t>Tel. Festnetz / Mobiltelefon:</w:t>
            </w:r>
          </w:p>
        </w:tc>
      </w:tr>
      <w:tr w:rsidR="007B022B" w:rsidRPr="00F5352C" w14:paraId="76C0DCD8" w14:textId="77777777" w:rsidTr="00DE7730">
        <w:tc>
          <w:tcPr>
            <w:tcW w:w="10495" w:type="dxa"/>
            <w:tcBorders>
              <w:top w:val="dashSmallGap" w:sz="4" w:space="0" w:color="auto"/>
              <w:left w:val="nil"/>
              <w:bottom w:val="dashSmallGap" w:sz="4" w:space="0" w:color="auto"/>
              <w:right w:val="nil"/>
            </w:tcBorders>
          </w:tcPr>
          <w:p w14:paraId="7A6B058D" w14:textId="77777777" w:rsidR="007B022B" w:rsidRPr="00F5352C" w:rsidRDefault="007B022B" w:rsidP="00817601">
            <w:pPr>
              <w:pStyle w:val="1L"/>
              <w:ind w:left="0" w:firstLine="0"/>
              <w:rPr>
                <w:rFonts w:asciiTheme="majorHAnsi" w:hAnsiTheme="majorHAnsi"/>
                <w:lang w:val="it-IT"/>
              </w:rPr>
            </w:pPr>
            <w:r w:rsidRPr="00F5352C">
              <w:rPr>
                <w:rFonts w:asciiTheme="majorHAnsi" w:hAnsiTheme="majorHAnsi" w:cs="Arial Narrow"/>
                <w:lang w:val="it-IT"/>
              </w:rPr>
              <w:t xml:space="preserve">E-Mail / </w:t>
            </w:r>
            <w:proofErr w:type="spellStart"/>
            <w:r w:rsidRPr="00F5352C">
              <w:rPr>
                <w:rFonts w:asciiTheme="majorHAnsi" w:hAnsiTheme="majorHAnsi" w:cs="Arial Narrow"/>
                <w:lang w:val="it-IT"/>
              </w:rPr>
              <w:t>zertifizierte</w:t>
            </w:r>
            <w:proofErr w:type="spellEnd"/>
            <w:r w:rsidRPr="00F5352C">
              <w:rPr>
                <w:rFonts w:asciiTheme="majorHAnsi" w:hAnsiTheme="majorHAnsi" w:cs="Arial Narrow"/>
                <w:lang w:val="it-IT"/>
              </w:rPr>
              <w:t xml:space="preserve"> E-Mail (PEC):</w:t>
            </w:r>
          </w:p>
        </w:tc>
      </w:tr>
      <w:tr w:rsidR="007B022B" w:rsidRPr="00B0383A" w14:paraId="776C1CE3" w14:textId="77777777" w:rsidTr="00DE7730">
        <w:tc>
          <w:tcPr>
            <w:tcW w:w="10495" w:type="dxa"/>
            <w:tcBorders>
              <w:top w:val="dashSmallGap" w:sz="4" w:space="0" w:color="auto"/>
              <w:left w:val="nil"/>
              <w:bottom w:val="nil"/>
              <w:right w:val="nil"/>
            </w:tcBorders>
          </w:tcPr>
          <w:p w14:paraId="5FE53697" w14:textId="77777777" w:rsidR="007B022B" w:rsidRPr="00F5352C" w:rsidRDefault="007B022B" w:rsidP="00F5352C">
            <w:pPr>
              <w:pStyle w:val="Corpodeltesto31"/>
              <w:ind w:left="255" w:hanging="255"/>
              <w:jc w:val="left"/>
              <w:rPr>
                <w:rFonts w:asciiTheme="majorHAnsi" w:hAnsiTheme="majorHAnsi"/>
                <w:sz w:val="20"/>
                <w:lang w:val="de-DE"/>
              </w:rPr>
            </w:pPr>
            <w:r w:rsidRPr="00F5352C">
              <w:rPr>
                <w:rFonts w:asciiTheme="majorHAnsi" w:hAnsiTheme="majorHAnsi" w:cs="Arial"/>
                <w:sz w:val="20"/>
                <w:lang w:val="de-DE"/>
              </w:rPr>
              <w:fldChar w:fldCharType="begin">
                <w:ffData>
                  <w:name w:val="CheckBox"/>
                  <w:enabled/>
                  <w:calcOnExit w:val="0"/>
                  <w:checkBox>
                    <w:sizeAuto/>
                    <w:default w:val="0"/>
                    <w:checked w:val="0"/>
                  </w:checkBox>
                </w:ffData>
              </w:fldChar>
            </w:r>
            <w:r w:rsidRPr="00F5352C">
              <w:rPr>
                <w:rFonts w:asciiTheme="majorHAnsi" w:hAnsiTheme="majorHAnsi"/>
                <w:lang w:val="de-DE"/>
              </w:rPr>
              <w:instrText xml:space="preserve"> FORMCHECKBOX </w:instrText>
            </w:r>
            <w:r w:rsidR="00B0383A">
              <w:rPr>
                <w:rFonts w:asciiTheme="majorHAnsi" w:hAnsiTheme="majorHAnsi" w:cs="Arial"/>
                <w:sz w:val="20"/>
                <w:lang w:val="de-DE"/>
              </w:rPr>
            </w:r>
            <w:r w:rsidR="00B0383A">
              <w:rPr>
                <w:rFonts w:asciiTheme="majorHAnsi" w:hAnsiTheme="majorHAnsi" w:cs="Arial"/>
                <w:sz w:val="20"/>
                <w:lang w:val="de-DE"/>
              </w:rPr>
              <w:fldChar w:fldCharType="separate"/>
            </w:r>
            <w:r w:rsidRPr="00F5352C">
              <w:rPr>
                <w:rFonts w:asciiTheme="majorHAnsi" w:hAnsiTheme="majorHAnsi" w:cs="Arial"/>
                <w:sz w:val="20"/>
                <w:lang w:val="de-DE"/>
              </w:rPr>
              <w:fldChar w:fldCharType="end"/>
            </w:r>
            <w:r w:rsidRPr="00F5352C">
              <w:rPr>
                <w:rFonts w:asciiTheme="majorHAnsi" w:hAnsiTheme="majorHAnsi" w:cs="Arial Narrow"/>
                <w:sz w:val="20"/>
                <w:lang w:val="de-DE"/>
              </w:rPr>
              <w:tab/>
              <w:t>persönlich</w:t>
            </w:r>
            <w:r w:rsidR="00F5352C">
              <w:rPr>
                <w:rFonts w:asciiTheme="majorHAnsi" w:hAnsiTheme="majorHAnsi" w:cs="Arial Narrow"/>
                <w:sz w:val="20"/>
                <w:lang w:val="de-DE"/>
              </w:rPr>
              <w:t xml:space="preserve">                                                                               </w:t>
            </w:r>
            <w:r w:rsidRPr="00F5352C">
              <w:rPr>
                <w:rFonts w:asciiTheme="majorHAnsi" w:hAnsiTheme="majorHAnsi" w:cs="Arial"/>
                <w:sz w:val="20"/>
                <w:lang w:val="de-DE"/>
              </w:rPr>
              <w:fldChar w:fldCharType="begin">
                <w:ffData>
                  <w:name w:val="CheckBox"/>
                  <w:enabled/>
                  <w:calcOnExit w:val="0"/>
                  <w:checkBox>
                    <w:sizeAuto/>
                    <w:default w:val="0"/>
                    <w:checked w:val="0"/>
                  </w:checkBox>
                </w:ffData>
              </w:fldChar>
            </w:r>
            <w:r w:rsidRPr="00F5352C">
              <w:rPr>
                <w:rFonts w:asciiTheme="majorHAnsi" w:hAnsiTheme="majorHAnsi"/>
                <w:lang w:val="de-DE"/>
              </w:rPr>
              <w:instrText xml:space="preserve"> FORMCHECKBOX </w:instrText>
            </w:r>
            <w:r w:rsidR="00B0383A">
              <w:rPr>
                <w:rFonts w:asciiTheme="majorHAnsi" w:hAnsiTheme="majorHAnsi" w:cs="Arial"/>
                <w:sz w:val="20"/>
                <w:lang w:val="de-DE"/>
              </w:rPr>
            </w:r>
            <w:r w:rsidR="00B0383A">
              <w:rPr>
                <w:rFonts w:asciiTheme="majorHAnsi" w:hAnsiTheme="majorHAnsi" w:cs="Arial"/>
                <w:sz w:val="20"/>
                <w:lang w:val="de-DE"/>
              </w:rPr>
              <w:fldChar w:fldCharType="separate"/>
            </w:r>
            <w:r w:rsidRPr="00F5352C">
              <w:rPr>
                <w:rFonts w:asciiTheme="majorHAnsi" w:hAnsiTheme="majorHAnsi" w:cs="Arial"/>
                <w:sz w:val="20"/>
                <w:lang w:val="de-DE"/>
              </w:rPr>
              <w:fldChar w:fldCharType="end"/>
            </w:r>
            <w:r w:rsidRPr="00F5352C">
              <w:rPr>
                <w:rFonts w:asciiTheme="majorHAnsi" w:hAnsiTheme="majorHAnsi" w:cs="Arial Narrow"/>
                <w:sz w:val="20"/>
                <w:lang w:val="de-DE"/>
              </w:rPr>
              <w:tab/>
              <w:t>Inhaber oder gesetzlicher Vertreter des Unternehmens</w:t>
            </w:r>
          </w:p>
        </w:tc>
      </w:tr>
      <w:tr w:rsidR="007B022B" w:rsidRPr="00F5352C" w14:paraId="6E2484A8" w14:textId="77777777" w:rsidTr="00DE7730">
        <w:tc>
          <w:tcPr>
            <w:tcW w:w="10495" w:type="dxa"/>
            <w:tcBorders>
              <w:top w:val="nil"/>
              <w:left w:val="nil"/>
              <w:bottom w:val="dashSmallGap" w:sz="4" w:space="0" w:color="auto"/>
              <w:right w:val="nil"/>
            </w:tcBorders>
          </w:tcPr>
          <w:p w14:paraId="099D2F19" w14:textId="77777777" w:rsidR="007B022B" w:rsidRPr="00F5352C" w:rsidRDefault="007B022B" w:rsidP="00817601">
            <w:pPr>
              <w:pStyle w:val="1L"/>
              <w:ind w:left="0" w:firstLine="0"/>
              <w:rPr>
                <w:rFonts w:asciiTheme="majorHAnsi" w:hAnsiTheme="majorHAnsi"/>
              </w:rPr>
            </w:pPr>
            <w:r w:rsidRPr="00F5352C">
              <w:rPr>
                <w:rFonts w:asciiTheme="majorHAnsi" w:hAnsiTheme="majorHAnsi" w:cs="Arial Narrow"/>
              </w:rPr>
              <w:t>Steuernummer / Mehrwertsteuernummer:</w:t>
            </w:r>
          </w:p>
        </w:tc>
      </w:tr>
      <w:tr w:rsidR="007B022B" w:rsidRPr="00B0383A" w14:paraId="0C80069E" w14:textId="77777777" w:rsidTr="00DE7730">
        <w:tc>
          <w:tcPr>
            <w:tcW w:w="10495" w:type="dxa"/>
            <w:tcBorders>
              <w:top w:val="dashSmallGap" w:sz="4" w:space="0" w:color="auto"/>
              <w:left w:val="nil"/>
              <w:bottom w:val="dashSmallGap" w:sz="4" w:space="0" w:color="auto"/>
              <w:right w:val="nil"/>
            </w:tcBorders>
          </w:tcPr>
          <w:p w14:paraId="0A02122D" w14:textId="77777777" w:rsidR="007B022B" w:rsidRPr="00F5352C" w:rsidRDefault="007B022B" w:rsidP="00817601">
            <w:pPr>
              <w:pStyle w:val="1L"/>
              <w:ind w:left="0" w:firstLine="0"/>
              <w:rPr>
                <w:rFonts w:asciiTheme="majorHAnsi" w:hAnsiTheme="majorHAnsi"/>
              </w:rPr>
            </w:pPr>
            <w:r w:rsidRPr="00F5352C">
              <w:rPr>
                <w:rFonts w:asciiTheme="majorHAnsi" w:hAnsiTheme="majorHAnsi" w:cs="Arial Narrow"/>
              </w:rPr>
              <w:t>mit Sitz in / PLZ / Ort:</w:t>
            </w:r>
          </w:p>
        </w:tc>
      </w:tr>
      <w:tr w:rsidR="007B022B" w:rsidRPr="00F5352C" w14:paraId="2C449CCC" w14:textId="77777777" w:rsidTr="00DE7730">
        <w:tc>
          <w:tcPr>
            <w:tcW w:w="10495" w:type="dxa"/>
            <w:tcBorders>
              <w:top w:val="dashSmallGap" w:sz="4" w:space="0" w:color="auto"/>
              <w:left w:val="nil"/>
              <w:bottom w:val="dashSmallGap" w:sz="4" w:space="0" w:color="auto"/>
              <w:right w:val="nil"/>
            </w:tcBorders>
          </w:tcPr>
          <w:p w14:paraId="268A8CB4" w14:textId="77777777" w:rsidR="007B022B" w:rsidRPr="00F5352C" w:rsidRDefault="007B022B" w:rsidP="00817601">
            <w:pPr>
              <w:pStyle w:val="1L"/>
              <w:tabs>
                <w:tab w:val="center" w:pos="2424"/>
              </w:tabs>
              <w:ind w:left="0" w:firstLine="0"/>
              <w:rPr>
                <w:rFonts w:asciiTheme="majorHAnsi" w:hAnsiTheme="majorHAnsi"/>
              </w:rPr>
            </w:pPr>
            <w:r w:rsidRPr="00F5352C">
              <w:rPr>
                <w:rFonts w:asciiTheme="majorHAnsi" w:hAnsiTheme="majorHAnsi" w:cs="Arial Narrow"/>
              </w:rPr>
              <w:t>Straße:</w:t>
            </w:r>
          </w:p>
        </w:tc>
      </w:tr>
      <w:tr w:rsidR="007B022B" w:rsidRPr="00B0383A" w14:paraId="397BF018" w14:textId="77777777" w:rsidTr="00DE7730">
        <w:tc>
          <w:tcPr>
            <w:tcW w:w="10495" w:type="dxa"/>
            <w:tcBorders>
              <w:top w:val="dashSmallGap" w:sz="4" w:space="0" w:color="auto"/>
              <w:left w:val="nil"/>
              <w:bottom w:val="nil"/>
              <w:right w:val="nil"/>
            </w:tcBorders>
          </w:tcPr>
          <w:p w14:paraId="5F401BEB" w14:textId="77777777" w:rsidR="007B022B" w:rsidRPr="00F5352C" w:rsidRDefault="007B022B" w:rsidP="00B7782C">
            <w:pPr>
              <w:pStyle w:val="1L"/>
              <w:ind w:left="0" w:firstLine="0"/>
              <w:rPr>
                <w:rFonts w:asciiTheme="majorHAnsi" w:hAnsiTheme="majorHAnsi"/>
              </w:rPr>
            </w:pPr>
            <w:r w:rsidRPr="00F5352C">
              <w:rPr>
                <w:rFonts w:asciiTheme="majorHAnsi" w:hAnsiTheme="majorHAnsi" w:cs="Arial Narrow"/>
              </w:rPr>
              <w:t xml:space="preserve">Gibt an, wo er mit dem eingeleiteten Verfahren der </w:t>
            </w:r>
            <w:r w:rsidR="00B7782C" w:rsidRPr="00F5352C">
              <w:rPr>
                <w:rFonts w:asciiTheme="majorHAnsi" w:hAnsiTheme="majorHAnsi" w:cs="Arial Narrow"/>
              </w:rPr>
              <w:t>Dienststelle für Überschuldung</w:t>
            </w:r>
            <w:r w:rsidRPr="00F5352C">
              <w:rPr>
                <w:rFonts w:asciiTheme="majorHAnsi" w:hAnsiTheme="majorHAnsi" w:cs="Arial Narrow"/>
              </w:rPr>
              <w:t xml:space="preserve"> die Mitteilungen entgegennehmen will </w:t>
            </w:r>
            <w:r w:rsidRPr="00F5352C">
              <w:rPr>
                <w:rFonts w:asciiTheme="majorHAnsi" w:hAnsiTheme="majorHAnsi" w:cs="Arial Narrow"/>
                <w:vertAlign w:val="superscript"/>
              </w:rPr>
              <w:t>1)</w:t>
            </w:r>
            <w:r w:rsidRPr="00F5352C">
              <w:rPr>
                <w:rFonts w:asciiTheme="majorHAnsi" w:hAnsiTheme="majorHAnsi" w:cs="Arial Narrow"/>
              </w:rPr>
              <w:t>:</w:t>
            </w:r>
          </w:p>
        </w:tc>
      </w:tr>
      <w:tr w:rsidR="007B022B" w:rsidRPr="00B0383A" w14:paraId="15392619" w14:textId="77777777" w:rsidTr="00DE7730">
        <w:trPr>
          <w:trHeight w:val="113"/>
        </w:trPr>
        <w:tc>
          <w:tcPr>
            <w:tcW w:w="10495" w:type="dxa"/>
            <w:tcBorders>
              <w:top w:val="nil"/>
              <w:left w:val="nil"/>
              <w:bottom w:val="nil"/>
              <w:right w:val="nil"/>
            </w:tcBorders>
          </w:tcPr>
          <w:p w14:paraId="62B6ADDF" w14:textId="77777777" w:rsidR="007B022B" w:rsidRPr="00F5352C" w:rsidRDefault="007B022B" w:rsidP="00817601">
            <w:pPr>
              <w:pStyle w:val="1L"/>
              <w:ind w:left="0" w:firstLine="0"/>
              <w:rPr>
                <w:rFonts w:asciiTheme="majorHAnsi" w:hAnsiTheme="majorHAnsi"/>
              </w:rPr>
            </w:pPr>
            <w:r w:rsidRPr="00F5352C">
              <w:rPr>
                <w:rFonts w:asciiTheme="majorHAnsi" w:hAnsiTheme="majorHAnsi" w:cs="Arial Narrow"/>
                <w:b/>
                <w:i/>
                <w:vertAlign w:val="superscript"/>
              </w:rPr>
              <w:t>1)</w:t>
            </w:r>
            <w:r w:rsidRPr="00F5352C">
              <w:rPr>
                <w:rFonts w:asciiTheme="majorHAnsi" w:hAnsiTheme="majorHAnsi" w:cs="Arial Narrow"/>
                <w:b/>
                <w:i/>
              </w:rPr>
              <w:t>Angabe des Anwalts/des Wirtschaftsprüfers, der dem Verfahren beiwohnt und in dessen Kanzlei/Büro das Zustellungsdomizil erwählt wurde.</w:t>
            </w:r>
          </w:p>
        </w:tc>
      </w:tr>
      <w:tr w:rsidR="007B022B" w:rsidRPr="00F5352C" w14:paraId="149E6F04" w14:textId="77777777" w:rsidTr="00DE7730">
        <w:tc>
          <w:tcPr>
            <w:tcW w:w="10495" w:type="dxa"/>
            <w:tcBorders>
              <w:top w:val="nil"/>
              <w:left w:val="nil"/>
              <w:bottom w:val="dashSmallGap" w:sz="4" w:space="0" w:color="auto"/>
              <w:right w:val="nil"/>
            </w:tcBorders>
          </w:tcPr>
          <w:p w14:paraId="4C7737A4" w14:textId="77777777" w:rsidR="007B022B" w:rsidRPr="00F5352C" w:rsidRDefault="007B022B" w:rsidP="007B022B">
            <w:pPr>
              <w:pStyle w:val="1L"/>
              <w:ind w:left="0" w:firstLine="0"/>
              <w:rPr>
                <w:rFonts w:asciiTheme="majorHAnsi" w:hAnsiTheme="majorHAnsi" w:cs="Arial Narrow"/>
              </w:rPr>
            </w:pPr>
            <w:r w:rsidRPr="00F5352C">
              <w:rPr>
                <w:rFonts w:asciiTheme="majorHAnsi" w:hAnsiTheme="majorHAnsi" w:cs="Arial Narrow"/>
              </w:rPr>
              <w:t>Name:</w:t>
            </w:r>
          </w:p>
        </w:tc>
      </w:tr>
      <w:tr w:rsidR="007B022B" w:rsidRPr="00F5352C" w14:paraId="6054EE43" w14:textId="77777777" w:rsidTr="00DE7730">
        <w:tc>
          <w:tcPr>
            <w:tcW w:w="10495" w:type="dxa"/>
            <w:tcBorders>
              <w:top w:val="dashSmallGap" w:sz="4" w:space="0" w:color="auto"/>
              <w:left w:val="nil"/>
              <w:bottom w:val="dashSmallGap" w:sz="4" w:space="0" w:color="auto"/>
              <w:right w:val="nil"/>
            </w:tcBorders>
          </w:tcPr>
          <w:p w14:paraId="1D15972A" w14:textId="77777777" w:rsidR="007B022B" w:rsidRPr="00F5352C" w:rsidRDefault="007B022B" w:rsidP="007B022B">
            <w:pPr>
              <w:pStyle w:val="1L"/>
              <w:ind w:left="0" w:firstLine="0"/>
              <w:rPr>
                <w:rFonts w:asciiTheme="majorHAnsi" w:hAnsiTheme="majorHAnsi" w:cs="Arial Narrow"/>
              </w:rPr>
            </w:pPr>
            <w:r w:rsidRPr="00F5352C">
              <w:rPr>
                <w:rFonts w:asciiTheme="majorHAnsi" w:hAnsiTheme="majorHAnsi" w:cs="Arial Narrow"/>
              </w:rPr>
              <w:t>Adresse:</w:t>
            </w:r>
          </w:p>
        </w:tc>
      </w:tr>
      <w:tr w:rsidR="007B022B" w:rsidRPr="00F5352C" w14:paraId="43D4A386" w14:textId="77777777" w:rsidTr="00DE7730">
        <w:tc>
          <w:tcPr>
            <w:tcW w:w="10495" w:type="dxa"/>
            <w:tcBorders>
              <w:top w:val="dashSmallGap" w:sz="4" w:space="0" w:color="auto"/>
              <w:left w:val="nil"/>
              <w:bottom w:val="dashSmallGap" w:sz="4" w:space="0" w:color="auto"/>
              <w:right w:val="nil"/>
            </w:tcBorders>
          </w:tcPr>
          <w:p w14:paraId="35456F89" w14:textId="77777777" w:rsidR="007B022B" w:rsidRPr="00F5352C" w:rsidRDefault="007B022B" w:rsidP="007B022B">
            <w:pPr>
              <w:pStyle w:val="1L"/>
              <w:ind w:left="0" w:firstLine="0"/>
              <w:rPr>
                <w:rFonts w:asciiTheme="majorHAnsi" w:hAnsiTheme="majorHAnsi" w:cs="Arial Narrow"/>
              </w:rPr>
            </w:pPr>
            <w:r w:rsidRPr="00F5352C">
              <w:rPr>
                <w:rFonts w:asciiTheme="majorHAnsi" w:hAnsiTheme="majorHAnsi" w:cs="Arial Narrow"/>
              </w:rPr>
              <w:t>Tel. Festnetz / Mobiltelefon:</w:t>
            </w:r>
          </w:p>
        </w:tc>
      </w:tr>
      <w:tr w:rsidR="007B022B" w:rsidRPr="00F5352C" w14:paraId="36DB384A" w14:textId="77777777" w:rsidTr="00DE7730">
        <w:tc>
          <w:tcPr>
            <w:tcW w:w="10495" w:type="dxa"/>
            <w:tcBorders>
              <w:top w:val="dashSmallGap" w:sz="4" w:space="0" w:color="auto"/>
              <w:left w:val="nil"/>
              <w:bottom w:val="dashSmallGap" w:sz="4" w:space="0" w:color="auto"/>
              <w:right w:val="nil"/>
            </w:tcBorders>
          </w:tcPr>
          <w:p w14:paraId="4F9233D4" w14:textId="77777777" w:rsidR="007B022B" w:rsidRPr="00F5352C" w:rsidRDefault="007B022B" w:rsidP="007B022B">
            <w:pPr>
              <w:pStyle w:val="1L"/>
              <w:ind w:left="0" w:firstLine="0"/>
              <w:rPr>
                <w:rFonts w:asciiTheme="majorHAnsi" w:hAnsiTheme="majorHAnsi" w:cs="Arial Narrow"/>
              </w:rPr>
            </w:pPr>
            <w:r w:rsidRPr="00F5352C">
              <w:rPr>
                <w:rFonts w:asciiTheme="majorHAnsi" w:hAnsiTheme="majorHAnsi" w:cs="Arial Narrow"/>
              </w:rPr>
              <w:t>E-Mail / PEC:</w:t>
            </w:r>
          </w:p>
        </w:tc>
      </w:tr>
      <w:tr w:rsidR="00B0383A" w:rsidRPr="00B0383A" w14:paraId="2FE6B5ED" w14:textId="77777777" w:rsidTr="00DE7730">
        <w:tc>
          <w:tcPr>
            <w:tcW w:w="10495" w:type="dxa"/>
            <w:tcBorders>
              <w:top w:val="dashSmallGap" w:sz="4" w:space="0" w:color="auto"/>
              <w:left w:val="nil"/>
              <w:bottom w:val="nil"/>
              <w:right w:val="nil"/>
            </w:tcBorders>
          </w:tcPr>
          <w:p w14:paraId="130B346B" w14:textId="46708504" w:rsidR="007B022B" w:rsidRPr="00B0383A" w:rsidRDefault="003C09C9" w:rsidP="007B022B">
            <w:pPr>
              <w:pStyle w:val="1L"/>
              <w:ind w:left="0" w:firstLine="0"/>
              <w:rPr>
                <w:rFonts w:asciiTheme="majorHAnsi" w:hAnsiTheme="majorHAnsi" w:cstheme="majorHAnsi"/>
              </w:rPr>
            </w:pPr>
            <w:r w:rsidRPr="00B0383A">
              <w:rPr>
                <w:rFonts w:asciiTheme="majorHAnsi" w:hAnsiTheme="majorHAnsi" w:cstheme="majorHAnsi"/>
                <w:b/>
              </w:rPr>
              <w:t xml:space="preserve">Im Bewusstsein, </w:t>
            </w:r>
            <w:r w:rsidRPr="00B0383A">
              <w:rPr>
                <w:rFonts w:asciiTheme="majorHAnsi" w:hAnsiTheme="majorHAnsi" w:cstheme="majorHAnsi"/>
              </w:rPr>
              <w:t>dass mit dem Ansuchen um Zugang zur Dienstleistung der Antrag auf Sanierung von Schulden des Verbrauchers (Art. 67), der Kleine Vergleich (Art. 74), der Antrag auf kontrollierte Liquidation des Vermögens (Art. 268), oder der Antrag auf Entschuldung der/des mittellosen Schuldners/in  nicht automatisch vorgelegt und auf alle Fälle vom zuständigen Gericht nicht zwangsläufig homologiert werden kann, wobei dem/der Überschuldungsverwalter/in oder der Dienststelle für Überschuldung keine Verantwortung bei nicht Homologierung zugeschrieben werden kann</w:t>
            </w:r>
          </w:p>
        </w:tc>
      </w:tr>
      <w:tr w:rsidR="00B0383A" w:rsidRPr="00B0383A" w14:paraId="7E291FBB" w14:textId="77777777" w:rsidTr="00DE7730">
        <w:tc>
          <w:tcPr>
            <w:tcW w:w="10495" w:type="dxa"/>
            <w:tcBorders>
              <w:top w:val="nil"/>
              <w:left w:val="nil"/>
              <w:bottom w:val="nil"/>
              <w:right w:val="nil"/>
            </w:tcBorders>
          </w:tcPr>
          <w:p w14:paraId="38A3A514" w14:textId="77777777" w:rsidR="005B7C31" w:rsidRPr="00B0383A" w:rsidRDefault="005B7C31" w:rsidP="00B7782C">
            <w:pPr>
              <w:pStyle w:val="PreformattatoHTML1"/>
              <w:shd w:val="clear" w:color="auto" w:fill="FFFFFF"/>
              <w:jc w:val="both"/>
              <w:rPr>
                <w:rFonts w:asciiTheme="majorHAnsi" w:hAnsiTheme="majorHAnsi" w:cs="Arial Narrow"/>
                <w:b/>
                <w:lang w:val="de-DE"/>
              </w:rPr>
            </w:pPr>
          </w:p>
          <w:p w14:paraId="24E84844" w14:textId="5DB30A6B" w:rsidR="007B022B" w:rsidRPr="00B0383A" w:rsidRDefault="005B7C31" w:rsidP="00B7782C">
            <w:pPr>
              <w:pStyle w:val="PreformattatoHTML1"/>
              <w:shd w:val="clear" w:color="auto" w:fill="FFFFFF"/>
              <w:jc w:val="both"/>
              <w:rPr>
                <w:rFonts w:asciiTheme="majorHAnsi" w:hAnsiTheme="majorHAnsi" w:cs="Arial Narrow"/>
                <w:bCs/>
                <w:lang w:val="de-DE"/>
              </w:rPr>
            </w:pPr>
            <w:r w:rsidRPr="00B0383A">
              <w:rPr>
                <w:rFonts w:asciiTheme="majorHAnsi" w:hAnsiTheme="majorHAnsi" w:cs="Arial Narrow"/>
                <w:bCs/>
                <w:lang w:val="de-DE"/>
              </w:rPr>
              <w:t xml:space="preserve">Im Bewusstsein der strafrechtlichen Folgen gem. Art. 344, Abs.1, GVD Nr. 14/2019 </w:t>
            </w:r>
            <w:proofErr w:type="spellStart"/>
            <w:r w:rsidRPr="00B0383A">
              <w:rPr>
                <w:rFonts w:asciiTheme="majorHAnsi" w:hAnsiTheme="majorHAnsi" w:cs="Arial Narrow"/>
                <w:bCs/>
                <w:lang w:val="de-DE"/>
              </w:rPr>
              <w:t>i.g.F</w:t>
            </w:r>
            <w:proofErr w:type="spellEnd"/>
            <w:r w:rsidRPr="00B0383A">
              <w:rPr>
                <w:rFonts w:asciiTheme="majorHAnsi" w:hAnsiTheme="majorHAnsi" w:cs="Arial Narrow"/>
                <w:bCs/>
                <w:lang w:val="de-DE"/>
              </w:rPr>
              <w:t>; ("</w:t>
            </w:r>
            <w:r w:rsidRPr="00B0383A">
              <w:rPr>
                <w:rFonts w:asciiTheme="majorHAnsi" w:hAnsiTheme="majorHAnsi" w:cs="Arial Narrow"/>
                <w:bCs/>
                <w:i/>
                <w:iCs/>
                <w:lang w:val="de-DE"/>
              </w:rPr>
              <w:t xml:space="preserve">Sofern die Handlung nicht eine schwerwiegendere Straftat darstellt, wird jener Schuldner mit einer Freiheitsstrafe von sechs Monaten bis zu zwei Jahren und mit einer Geldstrafe zwischen 1.000 und 50.000 Euro bestraft, der: a) um sich den Zugang zu den Verfahren zwecks Überwindung der Überschuldung oder die in Titel IV, Kapitel II, Abschnitte II und III, genannte Verfahren, zu verschaffen, die Verbindlichkeiten erhöht oder verringert, oder einen beträchtlichen Teil der Aktiva unterschlägt bzw. verheimlicht oder vorsätzlich nicht wahrheitsgetreue Aktiva vortäuscht; b) um sich den Zugang zu den Verfahren gemäß Titel IV, Kapitel II, Abschnitte II und III und gemäß Titel V, Kapitel IX, zu verschaffen, gefälschte oder abgeänderte Dokumente vorlegt, oder die Dokumentation seiner Schuldensituation bzw. seine Buchführung ganz oder teilweise unterschlägt, verheimlicht oder zerstört; c) im Rahmen der Verfahren nach Kapitel II, Abschnitte II und III, Zahlungen leistet, die gegen den genehmigten Plan zur Sanierung von Schulden des Verbrauchers oder den Kleinen Vergleich verstoßen; d) nach der Einreichung des Plans zur Sanierung von Schulden des Verbrauchers oder des Vorschlags für den Kleinen </w:t>
            </w:r>
            <w:r w:rsidRPr="00B0383A">
              <w:rPr>
                <w:rFonts w:asciiTheme="majorHAnsi" w:hAnsiTheme="majorHAnsi" w:cs="Arial Narrow"/>
                <w:bCs/>
                <w:i/>
                <w:iCs/>
                <w:lang w:val="de-DE"/>
              </w:rPr>
              <w:lastRenderedPageBreak/>
              <w:t>Vergleich und während der gesamten Dauer des Verfahrens, seine Schuldnerposition verschlechtert; e) den Inhalt des Plans zur Sanierung von Schulden des Verbrauchers oder den Kleinen Vergleich vorsätzlich nicht einhält</w:t>
            </w:r>
            <w:r w:rsidRPr="00B0383A">
              <w:rPr>
                <w:rFonts w:asciiTheme="majorHAnsi" w:hAnsiTheme="majorHAnsi" w:cs="Arial Narrow"/>
                <w:bCs/>
                <w:lang w:val="de-DE"/>
              </w:rPr>
              <w:t>“).</w:t>
            </w:r>
          </w:p>
        </w:tc>
      </w:tr>
      <w:tr w:rsidR="007B022B" w:rsidRPr="00F5352C" w14:paraId="1C290888" w14:textId="77777777" w:rsidTr="00DE7730">
        <w:tc>
          <w:tcPr>
            <w:tcW w:w="10495" w:type="dxa"/>
            <w:tcBorders>
              <w:top w:val="nil"/>
              <w:left w:val="nil"/>
              <w:bottom w:val="nil"/>
              <w:right w:val="nil"/>
            </w:tcBorders>
          </w:tcPr>
          <w:p w14:paraId="0AB350A2" w14:textId="77777777" w:rsidR="007B022B" w:rsidRPr="00F5352C" w:rsidRDefault="007B022B" w:rsidP="00DE7730">
            <w:pPr>
              <w:pStyle w:val="1L"/>
              <w:spacing w:before="0"/>
              <w:ind w:left="0" w:firstLine="0"/>
              <w:jc w:val="center"/>
              <w:rPr>
                <w:rFonts w:asciiTheme="majorHAnsi" w:hAnsiTheme="majorHAnsi" w:cs="Arial Narrow"/>
              </w:rPr>
            </w:pPr>
            <w:r w:rsidRPr="00F5352C">
              <w:rPr>
                <w:rFonts w:asciiTheme="majorHAnsi" w:hAnsiTheme="majorHAnsi" w:cs="Arial Narrow"/>
                <w:b/>
                <w:sz w:val="22"/>
              </w:rPr>
              <w:lastRenderedPageBreak/>
              <w:t>E R K L Ä R T</w:t>
            </w:r>
          </w:p>
        </w:tc>
      </w:tr>
      <w:tr w:rsidR="007B022B" w:rsidRPr="00F5352C" w14:paraId="40BFBF74" w14:textId="77777777" w:rsidTr="00DE7730">
        <w:tc>
          <w:tcPr>
            <w:tcW w:w="10495" w:type="dxa"/>
            <w:tcBorders>
              <w:top w:val="nil"/>
              <w:left w:val="nil"/>
              <w:bottom w:val="nil"/>
              <w:right w:val="nil"/>
            </w:tcBorders>
          </w:tcPr>
          <w:p w14:paraId="6D390D4A" w14:textId="77777777" w:rsidR="007B022B" w:rsidRPr="00F5352C" w:rsidRDefault="007B022B" w:rsidP="00E112D0">
            <w:pPr>
              <w:pStyle w:val="1L"/>
              <w:numPr>
                <w:ilvl w:val="0"/>
                <w:numId w:val="5"/>
              </w:numPr>
              <w:ind w:left="261" w:hanging="261"/>
              <w:rPr>
                <w:rFonts w:asciiTheme="majorHAnsi" w:hAnsiTheme="majorHAnsi" w:cs="Arial Narrow"/>
              </w:rPr>
            </w:pPr>
            <w:r w:rsidRPr="00F5352C">
              <w:rPr>
                <w:rFonts w:asciiTheme="majorHAnsi" w:hAnsiTheme="majorHAnsi" w:cs="Arial Narrow"/>
              </w:rPr>
              <w:t xml:space="preserve">folgende Eigenschaft zu besitzen: </w:t>
            </w:r>
          </w:p>
        </w:tc>
      </w:tr>
      <w:tr w:rsidR="007B022B" w:rsidRPr="00B0383A" w14:paraId="566C384A" w14:textId="77777777" w:rsidTr="00DE7730">
        <w:tc>
          <w:tcPr>
            <w:tcW w:w="10495" w:type="dxa"/>
            <w:tcBorders>
              <w:top w:val="nil"/>
              <w:left w:val="nil"/>
              <w:bottom w:val="nil"/>
              <w:right w:val="nil"/>
            </w:tcBorders>
          </w:tcPr>
          <w:p w14:paraId="17208A74" w14:textId="2F1DA26D" w:rsidR="007B022B" w:rsidRPr="00E112D0" w:rsidRDefault="007B022B" w:rsidP="007B022B">
            <w:pPr>
              <w:spacing w:before="120" w:after="0"/>
              <w:rPr>
                <w:rFonts w:asciiTheme="majorHAnsi" w:hAnsiTheme="majorHAnsi" w:cs="Arial Narrow"/>
                <w:sz w:val="20"/>
                <w:szCs w:val="20"/>
                <w:lang w:val="de-DE"/>
              </w:rPr>
            </w:pPr>
            <w:r w:rsidRPr="00E112D0">
              <w:rPr>
                <w:rFonts w:asciiTheme="majorHAnsi" w:hAnsiTheme="majorHAnsi"/>
                <w:sz w:val="20"/>
                <w:szCs w:val="20"/>
                <w:lang w:val="de-DE"/>
              </w:rPr>
              <w:fldChar w:fldCharType="begin">
                <w:ffData>
                  <w:name w:val="Kontrollkästchen1"/>
                  <w:enabled/>
                  <w:calcOnExit w:val="0"/>
                  <w:checkBox>
                    <w:sizeAuto/>
                    <w:default w:val="0"/>
                    <w:checked w:val="0"/>
                  </w:checkBox>
                </w:ffData>
              </w:fldChar>
            </w:r>
            <w:r w:rsidRPr="00E112D0">
              <w:rPr>
                <w:rFonts w:asciiTheme="majorHAnsi" w:hAnsiTheme="majorHAnsi"/>
                <w:sz w:val="20"/>
                <w:szCs w:val="20"/>
                <w:lang w:val="de-DE"/>
              </w:rPr>
              <w:instrText xml:space="preserve"> FORMCHECKBOX </w:instrText>
            </w:r>
            <w:r w:rsidR="00B0383A">
              <w:rPr>
                <w:rFonts w:asciiTheme="majorHAnsi" w:hAnsiTheme="majorHAnsi"/>
                <w:sz w:val="20"/>
                <w:szCs w:val="20"/>
                <w:lang w:val="de-DE"/>
              </w:rPr>
            </w:r>
            <w:r w:rsidR="00B0383A">
              <w:rPr>
                <w:rFonts w:asciiTheme="majorHAnsi" w:hAnsiTheme="majorHAnsi"/>
                <w:sz w:val="20"/>
                <w:szCs w:val="20"/>
                <w:lang w:val="de-DE"/>
              </w:rPr>
              <w:fldChar w:fldCharType="separate"/>
            </w:r>
            <w:r w:rsidRPr="00E112D0">
              <w:rPr>
                <w:rFonts w:asciiTheme="majorHAnsi" w:hAnsiTheme="majorHAnsi"/>
                <w:sz w:val="20"/>
                <w:szCs w:val="20"/>
                <w:lang w:val="de-DE"/>
              </w:rPr>
              <w:fldChar w:fldCharType="end"/>
            </w:r>
            <w:r w:rsidRPr="00E112D0">
              <w:rPr>
                <w:rFonts w:asciiTheme="majorHAnsi" w:hAnsiTheme="majorHAnsi" w:cs="Arial Narrow"/>
                <w:sz w:val="20"/>
                <w:szCs w:val="20"/>
                <w:lang w:val="de-DE"/>
              </w:rPr>
              <w:t xml:space="preserve"> Schuldner, der nicht den Konkursverfahren </w:t>
            </w:r>
            <w:r w:rsidRPr="00B0383A">
              <w:rPr>
                <w:rFonts w:asciiTheme="majorHAnsi" w:hAnsiTheme="majorHAnsi" w:cs="Arial Narrow"/>
                <w:sz w:val="20"/>
                <w:szCs w:val="20"/>
                <w:lang w:val="de-DE"/>
              </w:rPr>
              <w:t xml:space="preserve">laut Art. </w:t>
            </w:r>
            <w:r w:rsidR="00C63386" w:rsidRPr="00B0383A">
              <w:rPr>
                <w:rFonts w:asciiTheme="majorHAnsi" w:hAnsiTheme="majorHAnsi" w:cs="Arial Narrow"/>
                <w:sz w:val="20"/>
                <w:szCs w:val="20"/>
                <w:lang w:val="de-DE"/>
              </w:rPr>
              <w:t>2</w:t>
            </w:r>
            <w:r w:rsidRPr="00B0383A">
              <w:rPr>
                <w:rFonts w:asciiTheme="majorHAnsi" w:hAnsiTheme="majorHAnsi" w:cs="Arial Narrow"/>
                <w:sz w:val="20"/>
                <w:szCs w:val="20"/>
                <w:lang w:val="de-DE"/>
              </w:rPr>
              <w:t xml:space="preserve">, </w:t>
            </w:r>
            <w:r w:rsidR="00C63386" w:rsidRPr="00B0383A">
              <w:rPr>
                <w:rFonts w:asciiTheme="majorHAnsi" w:hAnsiTheme="majorHAnsi" w:cs="Arial Narrow"/>
                <w:sz w:val="20"/>
                <w:szCs w:val="20"/>
                <w:lang w:val="de-DE"/>
              </w:rPr>
              <w:t xml:space="preserve">Abs. 1, </w:t>
            </w:r>
            <w:proofErr w:type="spellStart"/>
            <w:r w:rsidR="00C63386" w:rsidRPr="00B0383A">
              <w:rPr>
                <w:rFonts w:asciiTheme="majorHAnsi" w:hAnsiTheme="majorHAnsi" w:cs="Arial Narrow"/>
                <w:sz w:val="20"/>
                <w:szCs w:val="20"/>
                <w:lang w:val="de-DE"/>
              </w:rPr>
              <w:t>Lit</w:t>
            </w:r>
            <w:proofErr w:type="spellEnd"/>
            <w:r w:rsidR="00C63386" w:rsidRPr="00B0383A">
              <w:rPr>
                <w:rFonts w:asciiTheme="majorHAnsi" w:hAnsiTheme="majorHAnsi" w:cs="Arial Narrow"/>
                <w:sz w:val="20"/>
                <w:szCs w:val="20"/>
                <w:lang w:val="de-DE"/>
              </w:rPr>
              <w:t>. c., GVD 14/2019</w:t>
            </w:r>
            <w:r w:rsidRPr="00B0383A">
              <w:rPr>
                <w:rFonts w:asciiTheme="majorHAnsi" w:hAnsiTheme="majorHAnsi" w:cs="Arial Narrow"/>
                <w:sz w:val="20"/>
                <w:szCs w:val="20"/>
                <w:lang w:val="de-DE"/>
              </w:rPr>
              <w:t xml:space="preserve">, </w:t>
            </w:r>
            <w:r w:rsidRPr="00E112D0">
              <w:rPr>
                <w:rFonts w:asciiTheme="majorHAnsi" w:hAnsiTheme="majorHAnsi" w:cs="Arial Narrow"/>
                <w:sz w:val="20"/>
                <w:szCs w:val="20"/>
                <w:lang w:val="de-DE"/>
              </w:rPr>
              <w:t>unterliegt</w:t>
            </w:r>
            <w:r w:rsidR="00223454">
              <w:rPr>
                <w:rFonts w:asciiTheme="majorHAnsi" w:hAnsiTheme="majorHAnsi" w:cs="Arial Narrow"/>
                <w:sz w:val="20"/>
                <w:szCs w:val="20"/>
                <w:lang w:val="de-DE"/>
              </w:rPr>
              <w:t>]</w:t>
            </w:r>
          </w:p>
        </w:tc>
      </w:tr>
      <w:tr w:rsidR="007B022B" w:rsidRPr="00F5352C" w14:paraId="0B3796F3" w14:textId="77777777" w:rsidTr="00DE7730">
        <w:tc>
          <w:tcPr>
            <w:tcW w:w="10495" w:type="dxa"/>
            <w:tcBorders>
              <w:top w:val="nil"/>
              <w:left w:val="nil"/>
              <w:bottom w:val="nil"/>
              <w:right w:val="nil"/>
            </w:tcBorders>
          </w:tcPr>
          <w:p w14:paraId="10B858E9" w14:textId="77777777" w:rsidR="007B022B" w:rsidRPr="00E112D0" w:rsidRDefault="007B022B" w:rsidP="007B022B">
            <w:pPr>
              <w:spacing w:before="120" w:after="0"/>
              <w:rPr>
                <w:rFonts w:asciiTheme="majorHAnsi" w:hAnsiTheme="majorHAnsi" w:cs="Arial Narrow"/>
                <w:sz w:val="20"/>
                <w:szCs w:val="20"/>
                <w:lang w:val="de-DE"/>
              </w:rPr>
            </w:pPr>
            <w:r w:rsidRPr="00E112D0">
              <w:rPr>
                <w:rFonts w:asciiTheme="majorHAnsi" w:hAnsiTheme="majorHAnsi"/>
                <w:sz w:val="20"/>
                <w:szCs w:val="20"/>
                <w:lang w:val="de-DE"/>
              </w:rPr>
              <w:fldChar w:fldCharType="begin">
                <w:ffData>
                  <w:name w:val="CheckBox"/>
                  <w:enabled/>
                  <w:calcOnExit w:val="0"/>
                  <w:checkBox>
                    <w:sizeAuto/>
                    <w:default w:val="0"/>
                    <w:checked w:val="0"/>
                  </w:checkBox>
                </w:ffData>
              </w:fldChar>
            </w:r>
            <w:r w:rsidRPr="00E112D0">
              <w:rPr>
                <w:rFonts w:asciiTheme="majorHAnsi" w:hAnsiTheme="majorHAnsi"/>
                <w:sz w:val="20"/>
                <w:szCs w:val="20"/>
                <w:lang w:val="de-DE"/>
              </w:rPr>
              <w:instrText xml:space="preserve"> FORMCHECKBOX </w:instrText>
            </w:r>
            <w:r w:rsidR="00B0383A">
              <w:rPr>
                <w:rFonts w:asciiTheme="majorHAnsi" w:hAnsiTheme="majorHAnsi"/>
                <w:sz w:val="20"/>
                <w:szCs w:val="20"/>
                <w:lang w:val="de-DE"/>
              </w:rPr>
            </w:r>
            <w:r w:rsidR="00B0383A">
              <w:rPr>
                <w:rFonts w:asciiTheme="majorHAnsi" w:hAnsiTheme="majorHAnsi"/>
                <w:sz w:val="20"/>
                <w:szCs w:val="20"/>
                <w:lang w:val="de-DE"/>
              </w:rPr>
              <w:fldChar w:fldCharType="separate"/>
            </w:r>
            <w:r w:rsidRPr="00E112D0">
              <w:rPr>
                <w:rFonts w:asciiTheme="majorHAnsi" w:hAnsiTheme="majorHAnsi"/>
                <w:sz w:val="20"/>
                <w:szCs w:val="20"/>
                <w:lang w:val="de-DE"/>
              </w:rPr>
              <w:fldChar w:fldCharType="end"/>
            </w:r>
            <w:r w:rsidRPr="00E112D0">
              <w:rPr>
                <w:rFonts w:asciiTheme="majorHAnsi" w:hAnsiTheme="majorHAnsi" w:cs="Arial Narrow"/>
                <w:sz w:val="20"/>
                <w:szCs w:val="20"/>
                <w:lang w:val="de-DE"/>
              </w:rPr>
              <w:t xml:space="preserve"> Landwirtschaftlicher Unternehmer (Art. 2135 ZGB)</w:t>
            </w:r>
          </w:p>
        </w:tc>
      </w:tr>
      <w:tr w:rsidR="007B022B" w:rsidRPr="00E15155" w14:paraId="0775DB04" w14:textId="77777777" w:rsidTr="00DE7730">
        <w:tc>
          <w:tcPr>
            <w:tcW w:w="10495" w:type="dxa"/>
            <w:tcBorders>
              <w:top w:val="nil"/>
              <w:left w:val="nil"/>
              <w:bottom w:val="nil"/>
              <w:right w:val="nil"/>
            </w:tcBorders>
          </w:tcPr>
          <w:p w14:paraId="6EA69382" w14:textId="76F28072" w:rsidR="007B022B" w:rsidRPr="00F5352C" w:rsidRDefault="007B022B" w:rsidP="007B022B">
            <w:pPr>
              <w:pStyle w:val="1L"/>
              <w:spacing w:before="120"/>
              <w:ind w:left="0" w:firstLine="0"/>
              <w:rPr>
                <w:rFonts w:asciiTheme="majorHAnsi" w:hAnsiTheme="majorHAnsi" w:cs="Arial Narrow"/>
              </w:rPr>
            </w:pP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Pr="00F5352C">
              <w:rPr>
                <w:rFonts w:asciiTheme="majorHAnsi" w:hAnsiTheme="majorHAnsi" w:cs="Arial Narrow"/>
              </w:rPr>
              <w:t xml:space="preserve"> Innovatives Start-up Unternehmen</w:t>
            </w:r>
          </w:p>
        </w:tc>
      </w:tr>
      <w:tr w:rsidR="007B022B" w:rsidRPr="00B0383A" w14:paraId="2A659811" w14:textId="77777777" w:rsidTr="00DE7730">
        <w:tc>
          <w:tcPr>
            <w:tcW w:w="10495" w:type="dxa"/>
            <w:tcBorders>
              <w:top w:val="nil"/>
              <w:left w:val="nil"/>
              <w:bottom w:val="nil"/>
              <w:right w:val="nil"/>
            </w:tcBorders>
          </w:tcPr>
          <w:p w14:paraId="4F5FD46F" w14:textId="513DB35D" w:rsidR="007B022B" w:rsidRPr="00F5352C" w:rsidRDefault="007B022B" w:rsidP="007B022B">
            <w:pPr>
              <w:pStyle w:val="1L"/>
              <w:spacing w:before="120"/>
              <w:ind w:left="0" w:firstLine="0"/>
              <w:rPr>
                <w:rFonts w:asciiTheme="majorHAnsi" w:hAnsiTheme="majorHAnsi" w:cs="Arial Narrow"/>
              </w:rPr>
            </w:pP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Pr="00F5352C">
              <w:rPr>
                <w:rFonts w:asciiTheme="majorHAnsi" w:hAnsiTheme="majorHAnsi" w:cs="Arial Narrow"/>
              </w:rPr>
              <w:t xml:space="preserve"> </w:t>
            </w:r>
            <w:r w:rsidR="00223454" w:rsidRPr="00B0383A">
              <w:rPr>
                <w:rFonts w:asciiTheme="majorHAnsi" w:hAnsiTheme="majorHAnsi" w:cs="Arial Narrow"/>
              </w:rPr>
              <w:t xml:space="preserve">Kleinunternehmer (Art. 2, Abs. 1, </w:t>
            </w:r>
            <w:proofErr w:type="spellStart"/>
            <w:r w:rsidR="00223454" w:rsidRPr="00B0383A">
              <w:rPr>
                <w:rFonts w:asciiTheme="majorHAnsi" w:hAnsiTheme="majorHAnsi" w:cs="Arial Narrow"/>
              </w:rPr>
              <w:t>Lit</w:t>
            </w:r>
            <w:proofErr w:type="spellEnd"/>
            <w:r w:rsidR="00223454" w:rsidRPr="00B0383A">
              <w:rPr>
                <w:rFonts w:asciiTheme="majorHAnsi" w:hAnsiTheme="majorHAnsi" w:cs="Arial Narrow"/>
              </w:rPr>
              <w:t>. d), GVD 14/2019)</w:t>
            </w:r>
          </w:p>
        </w:tc>
      </w:tr>
      <w:tr w:rsidR="007B022B" w:rsidRPr="00B0383A" w14:paraId="6A3922F8" w14:textId="77777777" w:rsidTr="00DE7730">
        <w:tc>
          <w:tcPr>
            <w:tcW w:w="10495" w:type="dxa"/>
            <w:tcBorders>
              <w:top w:val="nil"/>
              <w:left w:val="nil"/>
              <w:bottom w:val="nil"/>
              <w:right w:val="nil"/>
            </w:tcBorders>
          </w:tcPr>
          <w:p w14:paraId="168793AD" w14:textId="77777777" w:rsidR="007B022B" w:rsidRPr="00F5352C" w:rsidRDefault="007B022B" w:rsidP="007B022B">
            <w:pPr>
              <w:pStyle w:val="1L"/>
              <w:spacing w:before="120"/>
              <w:ind w:left="0" w:firstLine="0"/>
              <w:rPr>
                <w:rFonts w:asciiTheme="majorHAnsi" w:hAnsiTheme="majorHAnsi" w:cs="Arial Narrow"/>
              </w:rPr>
            </w:pP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Pr="00F5352C">
              <w:rPr>
                <w:rFonts w:asciiTheme="majorHAnsi" w:hAnsiTheme="majorHAnsi" w:cs="Arial Narrow"/>
              </w:rPr>
              <w:t xml:space="preserve"> Unternehmer, der den Konkursverfahren unterliegt und seit über einem Jahr aus dem Handelsregister gelöscht ist </w:t>
            </w:r>
          </w:p>
        </w:tc>
      </w:tr>
      <w:tr w:rsidR="007B022B" w:rsidRPr="00B0383A" w14:paraId="606F35B2" w14:textId="77777777" w:rsidTr="00DE7730">
        <w:tc>
          <w:tcPr>
            <w:tcW w:w="10495" w:type="dxa"/>
            <w:tcBorders>
              <w:top w:val="nil"/>
              <w:left w:val="nil"/>
              <w:bottom w:val="nil"/>
              <w:right w:val="nil"/>
            </w:tcBorders>
          </w:tcPr>
          <w:p w14:paraId="2CFF7D1B" w14:textId="51950BFC" w:rsidR="007B022B" w:rsidRPr="00F5352C" w:rsidRDefault="007B022B" w:rsidP="001E51F1">
            <w:pPr>
              <w:pStyle w:val="1L"/>
              <w:spacing w:before="120"/>
              <w:ind w:left="0" w:firstLine="0"/>
              <w:rPr>
                <w:rFonts w:asciiTheme="majorHAnsi" w:hAnsiTheme="majorHAnsi" w:cs="Arial Narrow"/>
              </w:rPr>
            </w:pP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Pr="00F5352C">
              <w:rPr>
                <w:rFonts w:asciiTheme="majorHAnsi" w:hAnsiTheme="majorHAnsi" w:cs="Arial Narrow"/>
              </w:rPr>
              <w:t xml:space="preserve"> Verbraucher (</w:t>
            </w:r>
            <w:r w:rsidR="00223454" w:rsidRPr="00B0383A">
              <w:rPr>
                <w:rFonts w:asciiTheme="majorHAnsi" w:hAnsiTheme="majorHAnsi" w:cs="Arial Narrow"/>
              </w:rPr>
              <w:t xml:space="preserve">Art. 2, Abs. 1, </w:t>
            </w:r>
            <w:proofErr w:type="spellStart"/>
            <w:r w:rsidR="00223454" w:rsidRPr="00B0383A">
              <w:rPr>
                <w:rFonts w:asciiTheme="majorHAnsi" w:hAnsiTheme="majorHAnsi" w:cs="Arial Narrow"/>
              </w:rPr>
              <w:t>Lit</w:t>
            </w:r>
            <w:proofErr w:type="spellEnd"/>
            <w:r w:rsidR="00223454" w:rsidRPr="00B0383A">
              <w:rPr>
                <w:rFonts w:asciiTheme="majorHAnsi" w:hAnsiTheme="majorHAnsi" w:cs="Arial Narrow"/>
              </w:rPr>
              <w:t>. e, GVD 14/2019</w:t>
            </w:r>
            <w:r w:rsidRPr="00F5352C">
              <w:rPr>
                <w:rFonts w:asciiTheme="majorHAnsi" w:hAnsiTheme="majorHAnsi" w:cs="Arial Narrow"/>
              </w:rPr>
              <w:t>)</w:t>
            </w:r>
          </w:p>
        </w:tc>
      </w:tr>
      <w:tr w:rsidR="007B022B" w:rsidRPr="00F5352C" w14:paraId="348C1D9F" w14:textId="77777777" w:rsidTr="00DE7730">
        <w:tc>
          <w:tcPr>
            <w:tcW w:w="10495" w:type="dxa"/>
            <w:tcBorders>
              <w:top w:val="nil"/>
              <w:left w:val="nil"/>
              <w:bottom w:val="nil"/>
              <w:right w:val="nil"/>
            </w:tcBorders>
          </w:tcPr>
          <w:p w14:paraId="256BD30B" w14:textId="77777777" w:rsidR="007B022B" w:rsidRPr="00F5352C" w:rsidRDefault="007B022B" w:rsidP="007B022B">
            <w:pPr>
              <w:pStyle w:val="1L"/>
              <w:spacing w:before="120"/>
              <w:ind w:left="0" w:firstLine="0"/>
              <w:rPr>
                <w:rFonts w:asciiTheme="majorHAnsi" w:hAnsiTheme="majorHAnsi" w:cs="Arial Narrow"/>
              </w:rPr>
            </w:pP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Pr="00F5352C">
              <w:rPr>
                <w:rFonts w:asciiTheme="majorHAnsi" w:hAnsiTheme="majorHAnsi" w:cs="Arial Narrow"/>
              </w:rPr>
              <w:t xml:space="preserve"> Freiberufler, Künstler oder Selbständiger</w:t>
            </w:r>
          </w:p>
        </w:tc>
      </w:tr>
      <w:tr w:rsidR="007B022B" w:rsidRPr="00B0383A" w14:paraId="3C602859" w14:textId="77777777" w:rsidTr="00DE7730">
        <w:tc>
          <w:tcPr>
            <w:tcW w:w="10495" w:type="dxa"/>
            <w:tcBorders>
              <w:top w:val="nil"/>
              <w:left w:val="nil"/>
              <w:bottom w:val="nil"/>
              <w:right w:val="nil"/>
            </w:tcBorders>
          </w:tcPr>
          <w:p w14:paraId="7E592151" w14:textId="77777777" w:rsidR="007B022B" w:rsidRPr="00F5352C" w:rsidRDefault="007B022B" w:rsidP="007B022B">
            <w:pPr>
              <w:pStyle w:val="1L"/>
              <w:spacing w:before="120"/>
              <w:ind w:left="0" w:firstLine="0"/>
              <w:rPr>
                <w:rFonts w:asciiTheme="majorHAnsi" w:hAnsiTheme="majorHAnsi" w:cs="Arial Narrow"/>
              </w:rPr>
            </w:pP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Pr="00F5352C">
              <w:rPr>
                <w:rFonts w:asciiTheme="majorHAnsi" w:hAnsiTheme="majorHAnsi" w:cs="Arial Narrow"/>
              </w:rPr>
              <w:t xml:space="preserve"> Freiberufliche Partnerschaftsgesellschaft gemäß Gesetz Nr. 183/2011, Berufsverband oder Bürogemeinschaft</w:t>
            </w:r>
          </w:p>
        </w:tc>
      </w:tr>
      <w:tr w:rsidR="007B022B" w:rsidRPr="00F5352C" w14:paraId="10DE62C4" w14:textId="77777777" w:rsidTr="00DE7730">
        <w:tc>
          <w:tcPr>
            <w:tcW w:w="10495" w:type="dxa"/>
            <w:tcBorders>
              <w:top w:val="nil"/>
              <w:left w:val="nil"/>
              <w:bottom w:val="nil"/>
              <w:right w:val="nil"/>
            </w:tcBorders>
          </w:tcPr>
          <w:p w14:paraId="4FF8A4FD" w14:textId="77777777" w:rsidR="007B022B" w:rsidRPr="00F5352C" w:rsidRDefault="007B022B" w:rsidP="007B022B">
            <w:pPr>
              <w:pStyle w:val="1L"/>
              <w:spacing w:before="120"/>
              <w:ind w:left="0" w:firstLine="0"/>
              <w:rPr>
                <w:rFonts w:asciiTheme="majorHAnsi" w:hAnsiTheme="majorHAnsi" w:cs="Arial Narrow"/>
              </w:rPr>
            </w:pP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Pr="00F5352C">
              <w:rPr>
                <w:rFonts w:asciiTheme="majorHAnsi" w:hAnsiTheme="majorHAnsi" w:cs="Arial Narrow"/>
              </w:rPr>
              <w:t xml:space="preserve"> Anderes:</w:t>
            </w:r>
          </w:p>
        </w:tc>
      </w:tr>
      <w:tr w:rsidR="007B022B" w:rsidRPr="00F5352C" w14:paraId="45DF008D" w14:textId="77777777" w:rsidTr="00DE7730">
        <w:tc>
          <w:tcPr>
            <w:tcW w:w="10495" w:type="dxa"/>
            <w:tcBorders>
              <w:top w:val="nil"/>
              <w:left w:val="nil"/>
              <w:bottom w:val="nil"/>
              <w:right w:val="nil"/>
            </w:tcBorders>
          </w:tcPr>
          <w:p w14:paraId="3E7FBF69" w14:textId="77777777" w:rsidR="007B022B" w:rsidRPr="00F5352C" w:rsidRDefault="007B022B" w:rsidP="00E112D0">
            <w:pPr>
              <w:pStyle w:val="1L"/>
              <w:numPr>
                <w:ilvl w:val="0"/>
                <w:numId w:val="5"/>
              </w:numPr>
              <w:ind w:left="261" w:hanging="261"/>
              <w:rPr>
                <w:rFonts w:asciiTheme="majorHAnsi" w:hAnsiTheme="majorHAnsi" w:cs="Arial Narrow"/>
              </w:rPr>
            </w:pPr>
            <w:r w:rsidRPr="00F5352C">
              <w:rPr>
                <w:rFonts w:asciiTheme="majorHAnsi" w:hAnsiTheme="majorHAnsi" w:cs="Arial Narrow"/>
              </w:rPr>
              <w:t>Inhaber zu sein, von:</w:t>
            </w:r>
          </w:p>
        </w:tc>
      </w:tr>
      <w:tr w:rsidR="007B022B" w:rsidRPr="00B0383A" w14:paraId="0183DDB2" w14:textId="77777777" w:rsidTr="00DE7730">
        <w:tc>
          <w:tcPr>
            <w:tcW w:w="10495" w:type="dxa"/>
            <w:tcBorders>
              <w:top w:val="nil"/>
              <w:left w:val="nil"/>
              <w:bottom w:val="nil"/>
              <w:right w:val="nil"/>
            </w:tcBorders>
          </w:tcPr>
          <w:p w14:paraId="17250029" w14:textId="77777777" w:rsidR="007B022B" w:rsidRPr="00F5352C" w:rsidRDefault="007B022B" w:rsidP="00097E5B">
            <w:pPr>
              <w:pStyle w:val="1L"/>
              <w:spacing w:before="120"/>
              <w:ind w:left="0" w:firstLine="0"/>
              <w:rPr>
                <w:rFonts w:asciiTheme="majorHAnsi" w:hAnsiTheme="majorHAnsi" w:cs="Arial Narrow"/>
              </w:rPr>
            </w:pP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Pr="00F5352C">
              <w:rPr>
                <w:rFonts w:asciiTheme="majorHAnsi" w:hAnsiTheme="majorHAnsi" w:cs="Arial Narrow"/>
              </w:rPr>
              <w:t xml:space="preserve"> </w:t>
            </w:r>
            <w:proofErr w:type="spellStart"/>
            <w:r w:rsidRPr="00F5352C">
              <w:rPr>
                <w:rFonts w:asciiTheme="majorHAnsi" w:hAnsiTheme="majorHAnsi" w:cs="Arial Narrow"/>
              </w:rPr>
              <w:t>MwSt.Nr</w:t>
            </w:r>
            <w:proofErr w:type="spellEnd"/>
            <w:r w:rsidRPr="00F5352C">
              <w:rPr>
                <w:rFonts w:asciiTheme="majorHAnsi" w:hAnsiTheme="majorHAnsi" w:cs="Arial Narrow"/>
              </w:rPr>
              <w:t>.</w:t>
            </w:r>
            <w:r w:rsidR="00097E5B" w:rsidRPr="00F5352C">
              <w:rPr>
                <w:rFonts w:asciiTheme="majorHAnsi" w:hAnsiTheme="majorHAnsi" w:cs="Arial Narrow"/>
              </w:rPr>
              <w:tab/>
            </w:r>
            <w:r w:rsidR="00097E5B" w:rsidRPr="00F5352C">
              <w:rPr>
                <w:rFonts w:asciiTheme="majorHAnsi" w:hAnsiTheme="majorHAnsi" w:cs="Arial Narrow"/>
              </w:rPr>
              <w:tab/>
            </w:r>
            <w:r w:rsidR="00097E5B" w:rsidRPr="00F5352C">
              <w:rPr>
                <w:rFonts w:asciiTheme="majorHAnsi" w:hAnsiTheme="majorHAnsi" w:cs="Arial Narrow"/>
              </w:rPr>
              <w:tab/>
            </w:r>
            <w:r w:rsidRPr="00F5352C">
              <w:rPr>
                <w:rFonts w:asciiTheme="majorHAnsi" w:hAnsiTheme="majorHAnsi" w:cs="Arial Narrow"/>
              </w:rPr>
              <w:t xml:space="preserve"> ja </w:t>
            </w: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00097E5B" w:rsidRPr="00F5352C">
              <w:rPr>
                <w:rFonts w:asciiTheme="majorHAnsi" w:hAnsiTheme="majorHAnsi"/>
              </w:rPr>
              <w:tab/>
            </w:r>
            <w:r w:rsidR="00097E5B" w:rsidRPr="00F5352C">
              <w:rPr>
                <w:rFonts w:asciiTheme="majorHAnsi" w:hAnsiTheme="majorHAnsi"/>
              </w:rPr>
              <w:tab/>
            </w:r>
            <w:r w:rsidR="00097E5B" w:rsidRPr="00F5352C">
              <w:rPr>
                <w:rFonts w:asciiTheme="majorHAnsi" w:hAnsiTheme="majorHAnsi"/>
              </w:rPr>
              <w:tab/>
            </w:r>
            <w:r w:rsidRPr="00F5352C">
              <w:rPr>
                <w:rFonts w:asciiTheme="majorHAnsi" w:hAnsiTheme="majorHAnsi" w:cs="Arial Narrow"/>
              </w:rPr>
              <w:t xml:space="preserve">nein </w:t>
            </w: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00097E5B" w:rsidRPr="00F5352C">
              <w:rPr>
                <w:rFonts w:asciiTheme="majorHAnsi" w:hAnsiTheme="majorHAnsi" w:cs="Arial Narrow"/>
              </w:rPr>
              <w:tab/>
            </w:r>
            <w:r w:rsidR="00097E5B" w:rsidRPr="00F5352C">
              <w:rPr>
                <w:rFonts w:asciiTheme="majorHAnsi" w:hAnsiTheme="majorHAnsi" w:cs="Arial Narrow"/>
              </w:rPr>
              <w:tab/>
            </w:r>
            <w:r w:rsidR="00097E5B" w:rsidRPr="00F5352C">
              <w:rPr>
                <w:rFonts w:asciiTheme="majorHAnsi" w:hAnsiTheme="majorHAnsi" w:cs="Arial Narrow"/>
              </w:rPr>
              <w:tab/>
            </w:r>
            <w:r w:rsidRPr="00F5352C">
              <w:rPr>
                <w:rFonts w:asciiTheme="majorHAnsi" w:hAnsiTheme="majorHAnsi" w:cs="Arial Narrow"/>
              </w:rPr>
              <w:t xml:space="preserve">nie gehabt </w:t>
            </w: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p>
        </w:tc>
      </w:tr>
      <w:tr w:rsidR="007B022B" w:rsidRPr="00F5352C" w14:paraId="3C7FF0B4" w14:textId="77777777" w:rsidTr="00DE7730">
        <w:tc>
          <w:tcPr>
            <w:tcW w:w="10495" w:type="dxa"/>
            <w:tcBorders>
              <w:top w:val="nil"/>
              <w:left w:val="nil"/>
              <w:bottom w:val="nil"/>
              <w:right w:val="nil"/>
            </w:tcBorders>
          </w:tcPr>
          <w:p w14:paraId="3ADC9D01" w14:textId="77777777" w:rsidR="007B022B" w:rsidRPr="00F5352C" w:rsidRDefault="007B022B" w:rsidP="00097E5B">
            <w:pPr>
              <w:pStyle w:val="1L"/>
              <w:spacing w:before="120"/>
              <w:ind w:left="0" w:firstLine="0"/>
              <w:rPr>
                <w:rFonts w:asciiTheme="majorHAnsi" w:hAnsiTheme="majorHAnsi" w:cs="Arial Narrow"/>
              </w:rPr>
            </w:pP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Pr="00F5352C">
              <w:rPr>
                <w:rFonts w:asciiTheme="majorHAnsi" w:hAnsiTheme="majorHAnsi" w:cs="Arial Narrow"/>
              </w:rPr>
              <w:t xml:space="preserve"> Steuerkonto</w:t>
            </w:r>
            <w:r w:rsidR="00097E5B" w:rsidRPr="00F5352C">
              <w:rPr>
                <w:rFonts w:asciiTheme="majorHAnsi" w:hAnsiTheme="majorHAnsi" w:cs="Arial Narrow"/>
              </w:rPr>
              <w:tab/>
            </w:r>
            <w:r w:rsidR="00097E5B" w:rsidRPr="00F5352C">
              <w:rPr>
                <w:rFonts w:asciiTheme="majorHAnsi" w:hAnsiTheme="majorHAnsi" w:cs="Arial Narrow"/>
              </w:rPr>
              <w:tab/>
            </w:r>
            <w:r w:rsidR="00097E5B" w:rsidRPr="00F5352C">
              <w:rPr>
                <w:rFonts w:asciiTheme="majorHAnsi" w:hAnsiTheme="majorHAnsi" w:cs="Arial Narrow"/>
              </w:rPr>
              <w:tab/>
            </w:r>
            <w:r w:rsidRPr="00F5352C">
              <w:rPr>
                <w:rFonts w:asciiTheme="majorHAnsi" w:hAnsiTheme="majorHAnsi" w:cs="Arial Narrow"/>
              </w:rPr>
              <w:t xml:space="preserve"> ja </w:t>
            </w: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Pr="00F5352C">
              <w:rPr>
                <w:rFonts w:asciiTheme="majorHAnsi" w:hAnsiTheme="majorHAnsi" w:cs="Arial Narrow"/>
              </w:rPr>
              <w:t xml:space="preserve"> </w:t>
            </w:r>
            <w:r w:rsidR="00097E5B" w:rsidRPr="00F5352C">
              <w:rPr>
                <w:rFonts w:asciiTheme="majorHAnsi" w:hAnsiTheme="majorHAnsi" w:cs="Arial Narrow"/>
              </w:rPr>
              <w:tab/>
            </w:r>
            <w:r w:rsidR="00097E5B" w:rsidRPr="00F5352C">
              <w:rPr>
                <w:rFonts w:asciiTheme="majorHAnsi" w:hAnsiTheme="majorHAnsi" w:cs="Arial Narrow"/>
              </w:rPr>
              <w:tab/>
            </w:r>
            <w:r w:rsidR="00097E5B" w:rsidRPr="00F5352C">
              <w:rPr>
                <w:rFonts w:asciiTheme="majorHAnsi" w:hAnsiTheme="majorHAnsi" w:cs="Arial Narrow"/>
              </w:rPr>
              <w:tab/>
            </w:r>
            <w:r w:rsidRPr="00F5352C">
              <w:rPr>
                <w:rFonts w:asciiTheme="majorHAnsi" w:hAnsiTheme="majorHAnsi" w:cs="Arial Narrow"/>
              </w:rPr>
              <w:t xml:space="preserve">nein </w:t>
            </w: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p>
        </w:tc>
      </w:tr>
      <w:tr w:rsidR="007B022B" w:rsidRPr="00F5352C" w14:paraId="64B9B4AB" w14:textId="77777777" w:rsidTr="00DE7730">
        <w:tc>
          <w:tcPr>
            <w:tcW w:w="10495" w:type="dxa"/>
            <w:tcBorders>
              <w:top w:val="nil"/>
              <w:left w:val="nil"/>
              <w:bottom w:val="nil"/>
              <w:right w:val="nil"/>
            </w:tcBorders>
          </w:tcPr>
          <w:p w14:paraId="1341F752" w14:textId="77777777" w:rsidR="007B022B" w:rsidRPr="00F5352C" w:rsidRDefault="007B022B" w:rsidP="007B022B">
            <w:pPr>
              <w:pStyle w:val="1L"/>
              <w:spacing w:before="120"/>
              <w:ind w:left="0" w:firstLine="0"/>
              <w:rPr>
                <w:rFonts w:asciiTheme="majorHAnsi" w:hAnsiTheme="majorHAnsi" w:cs="Arial Narrow"/>
              </w:rPr>
            </w:pP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Pr="00F5352C">
              <w:rPr>
                <w:rFonts w:asciiTheme="majorHAnsi" w:hAnsiTheme="majorHAnsi" w:cs="Arial Narrow"/>
              </w:rPr>
              <w:t xml:space="preserve"> Fürsorgebeitragskonto</w:t>
            </w:r>
            <w:r w:rsidR="00097E5B" w:rsidRPr="00F5352C">
              <w:rPr>
                <w:rFonts w:asciiTheme="majorHAnsi" w:hAnsiTheme="majorHAnsi" w:cs="Arial Narrow"/>
              </w:rPr>
              <w:tab/>
              <w:t xml:space="preserve"> </w:t>
            </w:r>
            <w:r w:rsidR="00097E5B" w:rsidRPr="00F5352C">
              <w:rPr>
                <w:rFonts w:asciiTheme="majorHAnsi" w:hAnsiTheme="majorHAnsi" w:cs="Arial Narrow"/>
              </w:rPr>
              <w:tab/>
              <w:t xml:space="preserve"> ja </w:t>
            </w:r>
            <w:r w:rsidR="00097E5B" w:rsidRPr="00F5352C">
              <w:rPr>
                <w:rFonts w:asciiTheme="majorHAnsi" w:hAnsiTheme="majorHAnsi"/>
              </w:rPr>
              <w:fldChar w:fldCharType="begin">
                <w:ffData>
                  <w:name w:val="CheckBox"/>
                  <w:enabled/>
                  <w:calcOnExit w:val="0"/>
                  <w:checkBox>
                    <w:sizeAuto/>
                    <w:default w:val="0"/>
                    <w:checked w:val="0"/>
                  </w:checkBox>
                </w:ffData>
              </w:fldChar>
            </w:r>
            <w:r w:rsidR="00097E5B"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00097E5B" w:rsidRPr="00F5352C">
              <w:rPr>
                <w:rFonts w:asciiTheme="majorHAnsi" w:hAnsiTheme="majorHAnsi"/>
              </w:rPr>
              <w:fldChar w:fldCharType="end"/>
            </w:r>
            <w:r w:rsidR="00097E5B" w:rsidRPr="00F5352C">
              <w:rPr>
                <w:rFonts w:asciiTheme="majorHAnsi" w:hAnsiTheme="majorHAnsi" w:cs="Arial Narrow"/>
              </w:rPr>
              <w:t xml:space="preserve"> </w:t>
            </w:r>
            <w:r w:rsidR="00097E5B" w:rsidRPr="00F5352C">
              <w:rPr>
                <w:rFonts w:asciiTheme="majorHAnsi" w:hAnsiTheme="majorHAnsi" w:cs="Arial Narrow"/>
              </w:rPr>
              <w:tab/>
            </w:r>
            <w:r w:rsidR="00097E5B" w:rsidRPr="00F5352C">
              <w:rPr>
                <w:rFonts w:asciiTheme="majorHAnsi" w:hAnsiTheme="majorHAnsi" w:cs="Arial Narrow"/>
              </w:rPr>
              <w:tab/>
            </w:r>
            <w:r w:rsidR="00097E5B" w:rsidRPr="00F5352C">
              <w:rPr>
                <w:rFonts w:asciiTheme="majorHAnsi" w:hAnsiTheme="majorHAnsi" w:cs="Arial Narrow"/>
              </w:rPr>
              <w:tab/>
              <w:t xml:space="preserve">nein </w:t>
            </w:r>
            <w:r w:rsidR="00097E5B" w:rsidRPr="00F5352C">
              <w:rPr>
                <w:rFonts w:asciiTheme="majorHAnsi" w:hAnsiTheme="majorHAnsi"/>
              </w:rPr>
              <w:fldChar w:fldCharType="begin">
                <w:ffData>
                  <w:name w:val="CheckBox"/>
                  <w:enabled/>
                  <w:calcOnExit w:val="0"/>
                  <w:checkBox>
                    <w:sizeAuto/>
                    <w:default w:val="0"/>
                    <w:checked w:val="0"/>
                  </w:checkBox>
                </w:ffData>
              </w:fldChar>
            </w:r>
            <w:r w:rsidR="00097E5B"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00097E5B" w:rsidRPr="00F5352C">
              <w:rPr>
                <w:rFonts w:asciiTheme="majorHAnsi" w:hAnsiTheme="majorHAnsi"/>
              </w:rPr>
              <w:fldChar w:fldCharType="end"/>
            </w:r>
          </w:p>
        </w:tc>
      </w:tr>
      <w:tr w:rsidR="007B022B" w:rsidRPr="00F5352C" w14:paraId="2A389384" w14:textId="77777777" w:rsidTr="00DE7730">
        <w:tc>
          <w:tcPr>
            <w:tcW w:w="10495" w:type="dxa"/>
            <w:tcBorders>
              <w:top w:val="nil"/>
              <w:left w:val="nil"/>
              <w:bottom w:val="nil"/>
              <w:right w:val="nil"/>
            </w:tcBorders>
          </w:tcPr>
          <w:p w14:paraId="59A099F0" w14:textId="77777777" w:rsidR="007B022B" w:rsidRDefault="007B022B" w:rsidP="007B022B">
            <w:pPr>
              <w:pStyle w:val="1L"/>
              <w:spacing w:before="120"/>
              <w:ind w:left="0" w:firstLine="0"/>
              <w:rPr>
                <w:rFonts w:asciiTheme="majorHAnsi" w:hAnsiTheme="majorHAnsi" w:cs="Arial Narrow"/>
              </w:rPr>
            </w:pPr>
            <w:r w:rsidRPr="00F5352C">
              <w:rPr>
                <w:rFonts w:asciiTheme="majorHAnsi" w:hAnsiTheme="majorHAnsi"/>
              </w:rPr>
              <w:fldChar w:fldCharType="begin">
                <w:ffData>
                  <w:name w:val="CheckBox"/>
                  <w:enabled/>
                  <w:calcOnExit w:val="0"/>
                  <w:checkBox>
                    <w:sizeAuto/>
                    <w:default w:val="0"/>
                    <w:checked w:val="0"/>
                  </w:checkBox>
                </w:ffData>
              </w:fldChar>
            </w:r>
            <w:r w:rsidRPr="00F5352C">
              <w:rPr>
                <w:rFonts w:asciiTheme="majorHAnsi" w:hAnsiTheme="majorHAnsi"/>
              </w:rPr>
              <w:instrText xml:space="preserve"> FORMCHECKBOX </w:instrText>
            </w:r>
            <w:r w:rsidR="00B0383A">
              <w:rPr>
                <w:rFonts w:asciiTheme="majorHAnsi" w:hAnsiTheme="majorHAnsi"/>
              </w:rPr>
            </w:r>
            <w:r w:rsidR="00B0383A">
              <w:rPr>
                <w:rFonts w:asciiTheme="majorHAnsi" w:hAnsiTheme="majorHAnsi"/>
              </w:rPr>
              <w:fldChar w:fldCharType="separate"/>
            </w:r>
            <w:r w:rsidRPr="00F5352C">
              <w:rPr>
                <w:rFonts w:asciiTheme="majorHAnsi" w:hAnsiTheme="majorHAnsi"/>
              </w:rPr>
              <w:fldChar w:fldCharType="end"/>
            </w:r>
            <w:r w:rsidRPr="00F5352C">
              <w:rPr>
                <w:rFonts w:asciiTheme="majorHAnsi" w:hAnsiTheme="majorHAnsi" w:cs="Arial Narrow"/>
              </w:rPr>
              <w:t xml:space="preserve"> Anderes:</w:t>
            </w:r>
          </w:p>
          <w:p w14:paraId="4354E095" w14:textId="50369936" w:rsidR="00B0383A" w:rsidRPr="00F5352C" w:rsidRDefault="00B0383A" w:rsidP="007B022B">
            <w:pPr>
              <w:pStyle w:val="1L"/>
              <w:spacing w:before="120"/>
              <w:ind w:left="0" w:firstLine="0"/>
              <w:rPr>
                <w:rFonts w:asciiTheme="majorHAnsi" w:hAnsiTheme="majorHAnsi" w:cs="Arial Narrow"/>
              </w:rPr>
            </w:pPr>
          </w:p>
        </w:tc>
      </w:tr>
      <w:tr w:rsidR="00097E5B" w:rsidRPr="00B0383A" w14:paraId="616EB880" w14:textId="77777777" w:rsidTr="00DE7730">
        <w:tc>
          <w:tcPr>
            <w:tcW w:w="10495" w:type="dxa"/>
            <w:tcBorders>
              <w:top w:val="nil"/>
              <w:left w:val="nil"/>
              <w:bottom w:val="nil"/>
              <w:right w:val="nil"/>
            </w:tcBorders>
          </w:tcPr>
          <w:p w14:paraId="577FEB32" w14:textId="3DE8FF5A" w:rsidR="00097E5B" w:rsidRPr="00F5352C" w:rsidRDefault="00C63386" w:rsidP="00EC305D">
            <w:pPr>
              <w:pStyle w:val="1L"/>
              <w:numPr>
                <w:ilvl w:val="0"/>
                <w:numId w:val="5"/>
              </w:numPr>
              <w:spacing w:before="0" w:after="120" w:line="276" w:lineRule="auto"/>
              <w:ind w:left="261" w:hanging="261"/>
              <w:rPr>
                <w:rFonts w:asciiTheme="majorHAnsi" w:hAnsiTheme="majorHAnsi" w:cs="Arial Narrow"/>
              </w:rPr>
            </w:pPr>
            <w:r w:rsidRPr="00B0383A">
              <w:rPr>
                <w:rFonts w:asciiTheme="majorHAnsi" w:hAnsiTheme="majorHAnsi" w:cs="Arial Narrow"/>
              </w:rPr>
              <w:t xml:space="preserve">sich in einer der vom GVD Nr. 14/2019, Art. 2, Abs. 1, </w:t>
            </w:r>
            <w:proofErr w:type="spellStart"/>
            <w:r w:rsidRPr="00B0383A">
              <w:rPr>
                <w:rFonts w:asciiTheme="majorHAnsi" w:hAnsiTheme="majorHAnsi" w:cs="Arial Narrow"/>
              </w:rPr>
              <w:t>Lit</w:t>
            </w:r>
            <w:proofErr w:type="spellEnd"/>
            <w:r w:rsidRPr="00B0383A">
              <w:rPr>
                <w:rFonts w:asciiTheme="majorHAnsi" w:hAnsiTheme="majorHAnsi" w:cs="Arial Narrow"/>
              </w:rPr>
              <w:t>. c) definierten Überschuldungssituationen zu befinden</w:t>
            </w:r>
            <w:r w:rsidR="00097E5B" w:rsidRPr="00F5352C">
              <w:rPr>
                <w:rFonts w:asciiTheme="majorHAnsi" w:hAnsiTheme="majorHAnsi" w:cs="Arial Narrow"/>
              </w:rPr>
              <w:t>;</w:t>
            </w:r>
          </w:p>
        </w:tc>
      </w:tr>
      <w:tr w:rsidR="00097E5B" w:rsidRPr="00B0383A" w14:paraId="3F1D3F79" w14:textId="77777777" w:rsidTr="00DE7730">
        <w:tc>
          <w:tcPr>
            <w:tcW w:w="10495" w:type="dxa"/>
            <w:tcBorders>
              <w:top w:val="nil"/>
              <w:left w:val="nil"/>
              <w:bottom w:val="nil"/>
              <w:right w:val="nil"/>
            </w:tcBorders>
          </w:tcPr>
          <w:p w14:paraId="6FA8F072" w14:textId="77777777" w:rsidR="00097E5B" w:rsidRPr="00F5352C" w:rsidRDefault="00097E5B" w:rsidP="00EC305D">
            <w:pPr>
              <w:pStyle w:val="1L"/>
              <w:numPr>
                <w:ilvl w:val="0"/>
                <w:numId w:val="5"/>
              </w:numPr>
              <w:spacing w:before="0" w:after="120" w:line="276" w:lineRule="auto"/>
              <w:ind w:left="261" w:hanging="261"/>
              <w:rPr>
                <w:rFonts w:asciiTheme="majorHAnsi" w:hAnsiTheme="majorHAnsi" w:cs="Arial Narrow"/>
              </w:rPr>
            </w:pPr>
            <w:r w:rsidRPr="00F5352C">
              <w:rPr>
                <w:rFonts w:asciiTheme="majorHAnsi" w:hAnsiTheme="majorHAnsi" w:cs="Arial Narrow"/>
              </w:rPr>
              <w:t xml:space="preserve">sich nicht in einem Interessenskonflikt mit der angerufenen </w:t>
            </w:r>
            <w:r w:rsidRPr="00F5352C">
              <w:rPr>
                <w:rFonts w:asciiTheme="majorHAnsi" w:hAnsiTheme="majorHAnsi" w:cs="Arial Narrow"/>
                <w:color w:val="212121"/>
              </w:rPr>
              <w:t>Ü</w:t>
            </w:r>
            <w:r w:rsidRPr="00F5352C">
              <w:rPr>
                <w:rFonts w:asciiTheme="majorHAnsi" w:hAnsiTheme="majorHAnsi" w:cs="Arial Narrow"/>
              </w:rPr>
              <w:t>berschuldungsstelle zu befinden;</w:t>
            </w:r>
          </w:p>
        </w:tc>
      </w:tr>
      <w:tr w:rsidR="00097E5B" w:rsidRPr="00B0383A" w14:paraId="348CD0C4" w14:textId="77777777" w:rsidTr="00DE7730">
        <w:tc>
          <w:tcPr>
            <w:tcW w:w="10495" w:type="dxa"/>
            <w:tcBorders>
              <w:top w:val="nil"/>
              <w:left w:val="nil"/>
              <w:bottom w:val="nil"/>
              <w:right w:val="nil"/>
            </w:tcBorders>
          </w:tcPr>
          <w:p w14:paraId="6018DAC0" w14:textId="431A7EC4" w:rsidR="00097E5B" w:rsidRPr="00B0383A" w:rsidRDefault="00C63386" w:rsidP="00EC305D">
            <w:pPr>
              <w:pStyle w:val="1L"/>
              <w:numPr>
                <w:ilvl w:val="0"/>
                <w:numId w:val="5"/>
              </w:numPr>
              <w:spacing w:before="0" w:after="120" w:line="276" w:lineRule="auto"/>
              <w:ind w:left="261" w:hanging="261"/>
              <w:rPr>
                <w:rFonts w:asciiTheme="majorHAnsi" w:hAnsiTheme="majorHAnsi" w:cs="Arial Narrow"/>
              </w:rPr>
            </w:pPr>
            <w:r w:rsidRPr="00B0383A">
              <w:rPr>
                <w:rFonts w:asciiTheme="majorHAnsi" w:hAnsiTheme="majorHAnsi" w:cs="Arial Narrow"/>
              </w:rPr>
              <w:t>nicht der gerichtlichen Liquidation oder der Zwangsliquidation im Verwaltungsweg oder anderen im Zivilgesetzbuch oder in Sondergesetzen für den Fall einer Krise oder Insolvenz vorgesehenen Liquidationsverfahren unterliegt oder unterliegen kann;</w:t>
            </w:r>
          </w:p>
        </w:tc>
      </w:tr>
      <w:tr w:rsidR="00097E5B" w:rsidRPr="00B0383A" w14:paraId="24C40AA3" w14:textId="77777777" w:rsidTr="00DE7730">
        <w:tc>
          <w:tcPr>
            <w:tcW w:w="10495" w:type="dxa"/>
            <w:tcBorders>
              <w:top w:val="nil"/>
              <w:left w:val="nil"/>
              <w:bottom w:val="nil"/>
              <w:right w:val="nil"/>
            </w:tcBorders>
          </w:tcPr>
          <w:p w14:paraId="1931C0F4" w14:textId="242F74BA" w:rsidR="00097E5B" w:rsidRPr="00B0383A" w:rsidRDefault="00C63386" w:rsidP="00EC305D">
            <w:pPr>
              <w:pStyle w:val="1L"/>
              <w:numPr>
                <w:ilvl w:val="0"/>
                <w:numId w:val="5"/>
              </w:numPr>
              <w:spacing w:before="0" w:after="120" w:line="276" w:lineRule="auto"/>
              <w:ind w:left="261" w:hanging="261"/>
              <w:rPr>
                <w:rFonts w:asciiTheme="majorHAnsi" w:hAnsiTheme="majorHAnsi" w:cs="Arial Narrow"/>
              </w:rPr>
            </w:pPr>
            <w:r w:rsidRPr="00B0383A">
              <w:rPr>
                <w:rFonts w:asciiTheme="majorHAnsi" w:hAnsiTheme="majorHAnsi" w:cs="Arial Narrow"/>
              </w:rPr>
              <w:t>nicht in den vorausgegangen fünf Jahren vor Hinterlegung des Ansuchens schon entschuldet wurde</w:t>
            </w:r>
          </w:p>
        </w:tc>
      </w:tr>
      <w:tr w:rsidR="00097E5B" w:rsidRPr="00B0383A" w14:paraId="0D15EAEB" w14:textId="77777777" w:rsidTr="00DE7730">
        <w:tc>
          <w:tcPr>
            <w:tcW w:w="10495" w:type="dxa"/>
            <w:tcBorders>
              <w:top w:val="nil"/>
              <w:left w:val="nil"/>
              <w:bottom w:val="nil"/>
              <w:right w:val="nil"/>
            </w:tcBorders>
          </w:tcPr>
          <w:p w14:paraId="0FD8D952" w14:textId="32EB2F9A" w:rsidR="00097E5B" w:rsidRPr="00B0383A" w:rsidRDefault="00C63386" w:rsidP="00EC305D">
            <w:pPr>
              <w:pStyle w:val="1L"/>
              <w:numPr>
                <w:ilvl w:val="0"/>
                <w:numId w:val="5"/>
              </w:numPr>
              <w:spacing w:before="0" w:after="120" w:line="276" w:lineRule="auto"/>
              <w:ind w:left="261" w:hanging="261"/>
              <w:rPr>
                <w:rFonts w:asciiTheme="majorHAnsi" w:hAnsiTheme="majorHAnsi" w:cs="Arial Narrow"/>
              </w:rPr>
            </w:pPr>
            <w:r w:rsidRPr="00B0383A">
              <w:rPr>
                <w:rFonts w:asciiTheme="majorHAnsi" w:hAnsiTheme="majorHAnsi" w:cs="Arial Narrow"/>
              </w:rPr>
              <w:t>nicht bereits zweimal die Entschuldung in Anspruch genommen zu haben</w:t>
            </w:r>
            <w:r w:rsidR="00097E5B" w:rsidRPr="00B0383A">
              <w:rPr>
                <w:rFonts w:asciiTheme="majorHAnsi" w:hAnsiTheme="majorHAnsi" w:cs="Arial Narrow"/>
              </w:rPr>
              <w:t>;</w:t>
            </w:r>
          </w:p>
        </w:tc>
      </w:tr>
      <w:tr w:rsidR="00097E5B" w:rsidRPr="00B0383A" w14:paraId="256CEE4B" w14:textId="77777777" w:rsidTr="00DE7730">
        <w:tc>
          <w:tcPr>
            <w:tcW w:w="10495" w:type="dxa"/>
            <w:tcBorders>
              <w:top w:val="nil"/>
              <w:left w:val="nil"/>
              <w:bottom w:val="nil"/>
              <w:right w:val="nil"/>
            </w:tcBorders>
          </w:tcPr>
          <w:p w14:paraId="1CE201D4" w14:textId="013E668E" w:rsidR="00097E5B" w:rsidRPr="00F5352C" w:rsidRDefault="00097E5B" w:rsidP="00EC305D">
            <w:pPr>
              <w:pStyle w:val="1L"/>
              <w:numPr>
                <w:ilvl w:val="0"/>
                <w:numId w:val="5"/>
              </w:numPr>
              <w:spacing w:before="0" w:after="120" w:line="276" w:lineRule="auto"/>
              <w:ind w:left="261" w:hanging="261"/>
              <w:rPr>
                <w:rFonts w:asciiTheme="majorHAnsi" w:hAnsiTheme="majorHAnsi" w:cs="Arial Narrow"/>
              </w:rPr>
            </w:pPr>
            <w:r w:rsidRPr="00F5352C">
              <w:rPr>
                <w:rFonts w:asciiTheme="majorHAnsi" w:hAnsiTheme="majorHAnsi" w:cs="Arial Narrow"/>
              </w:rPr>
              <w:t xml:space="preserve">Mit der Überschuldungsstelle effizient zusammenzuarbeiten und dieser Unterlagen zu liefern, damit die wirtschaftliche und die vermögensrechtliche Situation vollständig nachvollzogen werden kann, unter </w:t>
            </w:r>
            <w:proofErr w:type="gramStart"/>
            <w:r w:rsidRPr="00F5352C">
              <w:rPr>
                <w:rFonts w:asciiTheme="majorHAnsi" w:hAnsiTheme="majorHAnsi" w:cs="Arial Narrow"/>
              </w:rPr>
              <w:t>Kenntnisnahme</w:t>
            </w:r>
            <w:proofErr w:type="gramEnd"/>
            <w:r w:rsidRPr="00F5352C">
              <w:rPr>
                <w:rFonts w:asciiTheme="majorHAnsi" w:hAnsiTheme="majorHAnsi" w:cs="Arial Narrow"/>
              </w:rPr>
              <w:t xml:space="preserve"> dass, sofern beantragte Unterlagen fehlen oder mangelhaft sein sollten, der Vorschlag unzulässig ist;</w:t>
            </w:r>
          </w:p>
        </w:tc>
      </w:tr>
      <w:tr w:rsidR="00097E5B" w:rsidRPr="00B0383A" w14:paraId="65F31C9C" w14:textId="77777777" w:rsidTr="00DE7730">
        <w:tc>
          <w:tcPr>
            <w:tcW w:w="10495" w:type="dxa"/>
            <w:tcBorders>
              <w:top w:val="nil"/>
              <w:left w:val="nil"/>
              <w:bottom w:val="nil"/>
              <w:right w:val="nil"/>
            </w:tcBorders>
          </w:tcPr>
          <w:p w14:paraId="5EFE89A3" w14:textId="77777777" w:rsidR="00097E5B" w:rsidRPr="00444E7D" w:rsidRDefault="00097E5B" w:rsidP="00EC305D">
            <w:pPr>
              <w:pStyle w:val="1L"/>
              <w:numPr>
                <w:ilvl w:val="0"/>
                <w:numId w:val="5"/>
              </w:numPr>
              <w:spacing w:before="0" w:after="120" w:line="276" w:lineRule="auto"/>
              <w:ind w:left="261" w:hanging="261"/>
              <w:rPr>
                <w:rFonts w:asciiTheme="majorHAnsi" w:hAnsiTheme="majorHAnsi" w:cs="Arial Narrow"/>
                <w:shd w:val="clear" w:color="auto" w:fill="FFFF00"/>
              </w:rPr>
            </w:pPr>
            <w:r w:rsidRPr="00444E7D">
              <w:rPr>
                <w:rFonts w:asciiTheme="majorHAnsi" w:hAnsiTheme="majorHAnsi" w:cs="Arial Narrow"/>
              </w:rPr>
              <w:t xml:space="preserve">die Ordnung der Überschuldungsstelle, deren </w:t>
            </w:r>
            <w:proofErr w:type="spellStart"/>
            <w:r w:rsidRPr="00444E7D">
              <w:rPr>
                <w:rFonts w:asciiTheme="majorHAnsi" w:hAnsiTheme="majorHAnsi" w:cs="Arial Narrow"/>
                <w:b/>
                <w:bCs/>
              </w:rPr>
              <w:t>Analge</w:t>
            </w:r>
            <w:proofErr w:type="spellEnd"/>
            <w:r w:rsidRPr="00444E7D">
              <w:rPr>
                <w:rFonts w:asciiTheme="majorHAnsi" w:hAnsiTheme="majorHAnsi" w:cs="Arial Narrow"/>
                <w:b/>
                <w:bCs/>
              </w:rPr>
              <w:t xml:space="preserve"> A</w:t>
            </w:r>
            <w:r w:rsidRPr="00444E7D">
              <w:rPr>
                <w:rFonts w:asciiTheme="majorHAnsi" w:hAnsiTheme="majorHAnsi" w:cs="Arial Narrow"/>
              </w:rPr>
              <w:t xml:space="preserve"> (</w:t>
            </w:r>
            <w:r w:rsidR="00EC305D" w:rsidRPr="00444E7D">
              <w:rPr>
                <w:rFonts w:asciiTheme="majorHAnsi" w:hAnsiTheme="majorHAnsi" w:cs="Arial Narrow"/>
              </w:rPr>
              <w:t xml:space="preserve">Selbstverwaltungsreglement der Verwalter der </w:t>
            </w:r>
            <w:proofErr w:type="spellStart"/>
            <w:r w:rsidR="00EC305D" w:rsidRPr="00444E7D">
              <w:rPr>
                <w:rFonts w:asciiTheme="majorHAnsi" w:hAnsiTheme="majorHAnsi" w:cs="Arial Narrow"/>
              </w:rPr>
              <w:t>DfÜ</w:t>
            </w:r>
            <w:proofErr w:type="spellEnd"/>
            <w:r w:rsidR="00EC305D" w:rsidRPr="00444E7D">
              <w:rPr>
                <w:rFonts w:asciiTheme="majorHAnsi" w:hAnsiTheme="majorHAnsi" w:cs="Arial Narrow"/>
              </w:rPr>
              <w:t xml:space="preserve"> der RAK Bozen</w:t>
            </w:r>
            <w:r w:rsidRPr="00444E7D">
              <w:rPr>
                <w:rFonts w:asciiTheme="majorHAnsi" w:hAnsiTheme="majorHAnsi" w:cs="Arial Narrow"/>
              </w:rPr>
              <w:t xml:space="preserve">) und </w:t>
            </w:r>
            <w:r w:rsidRPr="00444E7D">
              <w:rPr>
                <w:rFonts w:asciiTheme="majorHAnsi" w:hAnsiTheme="majorHAnsi" w:cs="Arial Narrow"/>
                <w:b/>
                <w:bCs/>
              </w:rPr>
              <w:t xml:space="preserve">Anlage </w:t>
            </w:r>
            <w:r w:rsidR="00EC305D" w:rsidRPr="00444E7D">
              <w:rPr>
                <w:rFonts w:asciiTheme="majorHAnsi" w:hAnsiTheme="majorHAnsi" w:cs="Arial Narrow"/>
                <w:b/>
                <w:bCs/>
              </w:rPr>
              <w:t>C</w:t>
            </w:r>
            <w:r w:rsidRPr="00444E7D">
              <w:rPr>
                <w:rFonts w:asciiTheme="majorHAnsi" w:hAnsiTheme="majorHAnsi" w:cs="Arial Narrow"/>
              </w:rPr>
              <w:t xml:space="preserve"> (</w:t>
            </w:r>
            <w:r w:rsidR="00EC305D" w:rsidRPr="00444E7D">
              <w:rPr>
                <w:rFonts w:asciiTheme="majorHAnsi" w:hAnsiTheme="majorHAnsi" w:cs="Arial Narrow"/>
              </w:rPr>
              <w:t xml:space="preserve">Tarifordnung der Vergütung zu Gunsten der </w:t>
            </w:r>
            <w:proofErr w:type="spellStart"/>
            <w:r w:rsidR="00EC305D" w:rsidRPr="00444E7D">
              <w:rPr>
                <w:rFonts w:asciiTheme="majorHAnsi" w:hAnsiTheme="majorHAnsi" w:cs="Arial Narrow"/>
              </w:rPr>
              <w:t>DfÜ</w:t>
            </w:r>
            <w:proofErr w:type="spellEnd"/>
            <w:r w:rsidR="00EC305D" w:rsidRPr="00444E7D">
              <w:rPr>
                <w:rFonts w:asciiTheme="majorHAnsi" w:hAnsiTheme="majorHAnsi" w:cs="Arial Narrow"/>
              </w:rPr>
              <w:t xml:space="preserve"> der RAK Bozen</w:t>
            </w:r>
            <w:r w:rsidRPr="00444E7D">
              <w:rPr>
                <w:rFonts w:asciiTheme="majorHAnsi" w:hAnsiTheme="majorHAnsi" w:cs="Arial Narrow"/>
              </w:rPr>
              <w:t>) zu kennen und zu akzeptieren;</w:t>
            </w:r>
          </w:p>
        </w:tc>
      </w:tr>
      <w:tr w:rsidR="00097E5B" w:rsidRPr="00B0383A" w14:paraId="48CAC3B4" w14:textId="77777777" w:rsidTr="00DE7730">
        <w:tc>
          <w:tcPr>
            <w:tcW w:w="10495" w:type="dxa"/>
            <w:tcBorders>
              <w:top w:val="nil"/>
              <w:left w:val="nil"/>
              <w:bottom w:val="nil"/>
              <w:right w:val="nil"/>
            </w:tcBorders>
          </w:tcPr>
          <w:p w14:paraId="3A9D8A2D" w14:textId="54ACE3F9" w:rsidR="00097E5B" w:rsidRPr="00F5352C" w:rsidRDefault="00097E5B" w:rsidP="00EC305D">
            <w:pPr>
              <w:pStyle w:val="1L"/>
              <w:numPr>
                <w:ilvl w:val="0"/>
                <w:numId w:val="5"/>
              </w:numPr>
              <w:spacing w:before="0" w:after="120" w:line="276" w:lineRule="auto"/>
              <w:ind w:left="261" w:hanging="261"/>
              <w:rPr>
                <w:rFonts w:asciiTheme="majorHAnsi" w:hAnsiTheme="majorHAnsi" w:cs="Arial Narrow"/>
              </w:rPr>
            </w:pPr>
            <w:r w:rsidRPr="00F5352C">
              <w:rPr>
                <w:rFonts w:asciiTheme="majorHAnsi" w:hAnsiTheme="majorHAnsi" w:cs="Arial Narrow"/>
              </w:rPr>
              <w:t xml:space="preserve">in Kenntnis zu sein, dass der vorliegende Antrag bei </w:t>
            </w:r>
            <w:proofErr w:type="gramStart"/>
            <w:r w:rsidRPr="00F5352C">
              <w:rPr>
                <w:rFonts w:asciiTheme="majorHAnsi" w:hAnsiTheme="majorHAnsi" w:cs="Arial Narrow"/>
              </w:rPr>
              <w:t>der  Überschuldungsstelle</w:t>
            </w:r>
            <w:proofErr w:type="gramEnd"/>
            <w:r w:rsidRPr="00F5352C">
              <w:rPr>
                <w:rFonts w:asciiTheme="majorHAnsi" w:hAnsiTheme="majorHAnsi" w:cs="Arial Narrow"/>
              </w:rPr>
              <w:t xml:space="preserve"> hinterlegt wird, die ihren Sitz im Bezirk des örtlich zuständigen Richters hat, im Sinne des Art.</w:t>
            </w:r>
            <w:r w:rsidR="00FA138E" w:rsidRPr="00B0383A">
              <w:rPr>
                <w:rFonts w:ascii="Arial Narrow" w:eastAsiaTheme="minorHAnsi" w:hAnsi="Arial Narrow" w:cs="Arial Narrow"/>
                <w:sz w:val="22"/>
                <w:szCs w:val="22"/>
                <w:lang w:eastAsia="en-US"/>
              </w:rPr>
              <w:t xml:space="preserve"> </w:t>
            </w:r>
            <w:r w:rsidR="00FA138E" w:rsidRPr="00B0383A">
              <w:rPr>
                <w:rFonts w:asciiTheme="majorHAnsi" w:hAnsiTheme="majorHAnsi" w:cs="Arial Narrow"/>
              </w:rPr>
              <w:t xml:space="preserve">Art. 27, Abs. 2, GVD Nr. 14/2019 </w:t>
            </w:r>
            <w:r w:rsidRPr="00F5352C">
              <w:rPr>
                <w:rFonts w:asciiTheme="majorHAnsi" w:hAnsiTheme="majorHAnsi" w:cs="Arial Narrow"/>
              </w:rPr>
              <w:t>(Wohnsitz oder Hauptsitz des Schuldners);</w:t>
            </w:r>
          </w:p>
        </w:tc>
      </w:tr>
      <w:tr w:rsidR="00097E5B" w:rsidRPr="00B0383A" w14:paraId="3734B4AD" w14:textId="77777777" w:rsidTr="00DE7730">
        <w:tc>
          <w:tcPr>
            <w:tcW w:w="10495" w:type="dxa"/>
            <w:tcBorders>
              <w:top w:val="nil"/>
              <w:left w:val="nil"/>
              <w:bottom w:val="nil"/>
              <w:right w:val="nil"/>
            </w:tcBorders>
          </w:tcPr>
          <w:p w14:paraId="25C2A4B0" w14:textId="28DBB064" w:rsidR="00DE7730" w:rsidRPr="00F5352C" w:rsidRDefault="00097E5B" w:rsidP="00EC305D">
            <w:pPr>
              <w:pStyle w:val="1L"/>
              <w:numPr>
                <w:ilvl w:val="0"/>
                <w:numId w:val="5"/>
              </w:numPr>
              <w:spacing w:before="0" w:after="120" w:line="276" w:lineRule="auto"/>
              <w:ind w:left="261" w:hanging="261"/>
              <w:rPr>
                <w:rFonts w:asciiTheme="majorHAnsi" w:hAnsiTheme="majorHAnsi" w:cs="Arial Narrow"/>
              </w:rPr>
            </w:pPr>
            <w:r w:rsidRPr="00F5352C">
              <w:rPr>
                <w:rFonts w:asciiTheme="majorHAnsi" w:hAnsiTheme="majorHAnsi" w:cs="Arial Narrow"/>
              </w:rPr>
              <w:t xml:space="preserve">eines der vom </w:t>
            </w:r>
            <w:r w:rsidR="00FA138E" w:rsidRPr="00B0383A">
              <w:rPr>
                <w:rFonts w:asciiTheme="majorHAnsi" w:hAnsiTheme="majorHAnsi" w:cs="Arial Narrow"/>
              </w:rPr>
              <w:t xml:space="preserve">GVD Nr. 14/2019 </w:t>
            </w:r>
            <w:r w:rsidRPr="00F5352C">
              <w:rPr>
                <w:rFonts w:asciiTheme="majorHAnsi" w:hAnsiTheme="majorHAnsi" w:cs="Arial Narrow"/>
              </w:rPr>
              <w:t>vorgesehenen Verfahren in Anspruch nehmen zu wollen.</w:t>
            </w:r>
          </w:p>
        </w:tc>
      </w:tr>
      <w:tr w:rsidR="00097E5B" w:rsidRPr="00F5352C" w14:paraId="468A77BF"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7C042849" w14:textId="77777777" w:rsidR="00097E5B" w:rsidRPr="00F5352C" w:rsidRDefault="006F3B12" w:rsidP="004017B1">
            <w:pPr>
              <w:pStyle w:val="1L"/>
              <w:tabs>
                <w:tab w:val="center" w:pos="5217"/>
                <w:tab w:val="left" w:pos="7150"/>
              </w:tabs>
              <w:spacing w:before="120"/>
              <w:ind w:left="0" w:firstLine="0"/>
              <w:jc w:val="left"/>
              <w:rPr>
                <w:rFonts w:asciiTheme="majorHAnsi" w:hAnsiTheme="majorHAnsi" w:cs="Arial Narrow"/>
              </w:rPr>
            </w:pPr>
            <w:r w:rsidRPr="00F5352C">
              <w:rPr>
                <w:rFonts w:asciiTheme="majorHAnsi" w:hAnsiTheme="majorHAnsi"/>
              </w:rPr>
              <w:br w:type="page"/>
            </w:r>
            <w:r w:rsidR="004017B1" w:rsidRPr="00F5352C">
              <w:rPr>
                <w:rFonts w:asciiTheme="majorHAnsi" w:hAnsiTheme="majorHAnsi" w:cs="Arial Narrow"/>
                <w:b/>
              </w:rPr>
              <w:tab/>
            </w:r>
            <w:r w:rsidR="00097E5B" w:rsidRPr="00F5352C">
              <w:rPr>
                <w:rFonts w:asciiTheme="majorHAnsi" w:hAnsiTheme="majorHAnsi" w:cs="Arial Narrow"/>
                <w:b/>
                <w:sz w:val="22"/>
              </w:rPr>
              <w:t>B E A N T R A G T</w:t>
            </w:r>
            <w:r w:rsidR="004017B1" w:rsidRPr="00F5352C">
              <w:rPr>
                <w:rFonts w:asciiTheme="majorHAnsi" w:hAnsiTheme="majorHAnsi" w:cs="Arial Narrow"/>
                <w:b/>
              </w:rPr>
              <w:tab/>
            </w:r>
          </w:p>
        </w:tc>
      </w:tr>
      <w:tr w:rsidR="00097E5B" w:rsidRPr="00B0383A" w14:paraId="09274A4B"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4920C4B6" w14:textId="1D761C19" w:rsidR="00097E5B" w:rsidRPr="00F5352C" w:rsidRDefault="00097E5B" w:rsidP="00DE7730">
            <w:pPr>
              <w:pStyle w:val="1L"/>
              <w:ind w:left="0" w:firstLine="0"/>
              <w:rPr>
                <w:rFonts w:asciiTheme="majorHAnsi" w:hAnsiTheme="majorHAnsi" w:cs="Arial Narrow"/>
              </w:rPr>
            </w:pPr>
            <w:r w:rsidRPr="00F5352C">
              <w:rPr>
                <w:rFonts w:asciiTheme="majorHAnsi" w:hAnsiTheme="majorHAnsi" w:cs="Arial Narrow"/>
              </w:rPr>
              <w:t>die Erne</w:t>
            </w:r>
            <w:r w:rsidRPr="00B0383A">
              <w:rPr>
                <w:rFonts w:asciiTheme="majorHAnsi" w:hAnsiTheme="majorHAnsi" w:cs="Arial Narrow"/>
              </w:rPr>
              <w:t xml:space="preserve">nnung eines Überschuldungsverwalters, der ihn/sie unterstützt, </w:t>
            </w:r>
            <w:r w:rsidR="00A26703" w:rsidRPr="00B0383A">
              <w:rPr>
                <w:rFonts w:asciiTheme="majorHAnsi" w:hAnsiTheme="majorHAnsi" w:cs="Arial Narrow"/>
              </w:rPr>
              <w:t>indem eines der folgenden</w:t>
            </w:r>
            <w:r w:rsidR="00B0383A" w:rsidRPr="00B0383A">
              <w:rPr>
                <w:rFonts w:asciiTheme="majorHAnsi" w:hAnsiTheme="majorHAnsi" w:cs="Arial Narrow"/>
              </w:rPr>
              <w:t xml:space="preserve"> </w:t>
            </w:r>
            <w:r w:rsidR="00A26703" w:rsidRPr="00B0383A">
              <w:rPr>
                <w:rFonts w:asciiTheme="majorHAnsi" w:hAnsiTheme="majorHAnsi" w:cs="Arial Narrow"/>
              </w:rPr>
              <w:t xml:space="preserve">vorgesehenen Verfahren gewählt wird </w:t>
            </w:r>
          </w:p>
        </w:tc>
      </w:tr>
      <w:tr w:rsidR="00097E5B" w:rsidRPr="00E15155" w14:paraId="6A00FD57"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4359E05C" w14:textId="32D53CCD" w:rsidR="00097E5B" w:rsidRPr="00B0383A" w:rsidRDefault="00097E5B" w:rsidP="00097E5B">
            <w:pPr>
              <w:pStyle w:val="1L"/>
              <w:ind w:left="0" w:firstLine="0"/>
              <w:rPr>
                <w:rFonts w:asciiTheme="majorHAnsi" w:hAnsiTheme="majorHAnsi" w:cs="Arial Narrow"/>
              </w:rPr>
            </w:pPr>
            <w:r w:rsidRPr="00B0383A">
              <w:rPr>
                <w:rFonts w:asciiTheme="majorHAnsi" w:hAnsiTheme="majorHAnsi"/>
              </w:rPr>
              <w:fldChar w:fldCharType="begin">
                <w:ffData>
                  <w:name w:val="CheckBox"/>
                  <w:enabled/>
                  <w:calcOnExit w:val="0"/>
                  <w:checkBox>
                    <w:sizeAuto/>
                    <w:default w:val="0"/>
                    <w:checked w:val="0"/>
                  </w:checkBox>
                </w:ffData>
              </w:fldChar>
            </w:r>
            <w:r w:rsidRPr="00B0383A">
              <w:rPr>
                <w:rFonts w:asciiTheme="majorHAnsi" w:hAnsiTheme="majorHAnsi"/>
              </w:rPr>
              <w:instrText xml:space="preserve"> FORMCHECKBOX </w:instrText>
            </w:r>
            <w:r w:rsidR="00B0383A" w:rsidRPr="00B0383A">
              <w:rPr>
                <w:rFonts w:asciiTheme="majorHAnsi" w:hAnsiTheme="majorHAnsi"/>
              </w:rPr>
            </w:r>
            <w:r w:rsidR="00B0383A" w:rsidRPr="00B0383A">
              <w:rPr>
                <w:rFonts w:asciiTheme="majorHAnsi" w:hAnsiTheme="majorHAnsi"/>
              </w:rPr>
              <w:fldChar w:fldCharType="separate"/>
            </w:r>
            <w:r w:rsidRPr="00B0383A">
              <w:rPr>
                <w:rFonts w:asciiTheme="majorHAnsi" w:hAnsiTheme="majorHAnsi"/>
              </w:rPr>
              <w:fldChar w:fldCharType="end"/>
            </w:r>
            <w:r w:rsidRPr="00B0383A">
              <w:rPr>
                <w:rFonts w:asciiTheme="majorHAnsi" w:hAnsiTheme="majorHAnsi" w:cs="Arial Narrow"/>
              </w:rPr>
              <w:t xml:space="preserve"> </w:t>
            </w:r>
            <w:proofErr w:type="spellStart"/>
            <w:r w:rsidR="00A26703" w:rsidRPr="00B0383A">
              <w:rPr>
                <w:rFonts w:asciiTheme="majorHAnsi" w:hAnsiTheme="majorHAnsi" w:cs="Arial Narrow"/>
                <w:lang w:val="it-IT"/>
              </w:rPr>
              <w:t>Kleiner</w:t>
            </w:r>
            <w:proofErr w:type="spellEnd"/>
            <w:r w:rsidR="00A26703" w:rsidRPr="00B0383A">
              <w:rPr>
                <w:rFonts w:asciiTheme="majorHAnsi" w:hAnsiTheme="majorHAnsi" w:cs="Arial Narrow"/>
                <w:lang w:val="it-IT"/>
              </w:rPr>
              <w:t xml:space="preserve"> </w:t>
            </w:r>
            <w:proofErr w:type="spellStart"/>
            <w:r w:rsidR="00A26703" w:rsidRPr="00B0383A">
              <w:rPr>
                <w:rFonts w:asciiTheme="majorHAnsi" w:hAnsiTheme="majorHAnsi" w:cs="Arial Narrow"/>
                <w:lang w:val="it-IT"/>
              </w:rPr>
              <w:t>Vergleich</w:t>
            </w:r>
            <w:proofErr w:type="spellEnd"/>
          </w:p>
        </w:tc>
      </w:tr>
      <w:tr w:rsidR="00097E5B" w:rsidRPr="00B0383A" w14:paraId="064AE61F"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4303DD3B" w14:textId="15C25C3C" w:rsidR="00097E5B" w:rsidRPr="00B0383A" w:rsidRDefault="00097E5B" w:rsidP="00097E5B">
            <w:pPr>
              <w:pStyle w:val="1L"/>
              <w:ind w:left="0" w:firstLine="0"/>
              <w:rPr>
                <w:rFonts w:asciiTheme="majorHAnsi" w:hAnsiTheme="majorHAnsi" w:cs="Arial Narrow"/>
              </w:rPr>
            </w:pPr>
            <w:r w:rsidRPr="00B0383A">
              <w:rPr>
                <w:rFonts w:asciiTheme="majorHAnsi" w:hAnsiTheme="majorHAnsi"/>
              </w:rPr>
              <w:fldChar w:fldCharType="begin">
                <w:ffData>
                  <w:name w:val="CheckBox"/>
                  <w:enabled/>
                  <w:calcOnExit w:val="0"/>
                  <w:checkBox>
                    <w:sizeAuto/>
                    <w:default w:val="0"/>
                    <w:checked w:val="0"/>
                  </w:checkBox>
                </w:ffData>
              </w:fldChar>
            </w:r>
            <w:r w:rsidRPr="00B0383A">
              <w:rPr>
                <w:rFonts w:asciiTheme="majorHAnsi" w:hAnsiTheme="majorHAnsi"/>
              </w:rPr>
              <w:instrText xml:space="preserve"> FORMCHECKBOX </w:instrText>
            </w:r>
            <w:r w:rsidR="00B0383A" w:rsidRPr="00B0383A">
              <w:rPr>
                <w:rFonts w:asciiTheme="majorHAnsi" w:hAnsiTheme="majorHAnsi"/>
              </w:rPr>
            </w:r>
            <w:r w:rsidR="00B0383A" w:rsidRPr="00B0383A">
              <w:rPr>
                <w:rFonts w:asciiTheme="majorHAnsi" w:hAnsiTheme="majorHAnsi"/>
              </w:rPr>
              <w:fldChar w:fldCharType="separate"/>
            </w:r>
            <w:r w:rsidRPr="00B0383A">
              <w:rPr>
                <w:rFonts w:asciiTheme="majorHAnsi" w:hAnsiTheme="majorHAnsi"/>
              </w:rPr>
              <w:fldChar w:fldCharType="end"/>
            </w:r>
            <w:r w:rsidRPr="00B0383A">
              <w:rPr>
                <w:rFonts w:asciiTheme="majorHAnsi" w:hAnsiTheme="majorHAnsi" w:cs="Arial Narrow"/>
              </w:rPr>
              <w:t xml:space="preserve"> </w:t>
            </w:r>
            <w:r w:rsidR="00A26703" w:rsidRPr="00B0383A">
              <w:rPr>
                <w:rFonts w:asciiTheme="majorHAnsi" w:hAnsiTheme="majorHAnsi" w:cs="Arial Narrow"/>
              </w:rPr>
              <w:t>Sanierung von Schulden des Verbrauchers</w:t>
            </w:r>
          </w:p>
        </w:tc>
      </w:tr>
      <w:tr w:rsidR="00A26703" w:rsidRPr="00F5352C" w14:paraId="64E183CE" w14:textId="77777777" w:rsidTr="00376D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31A36835" w14:textId="77777777" w:rsidR="00A26703" w:rsidRPr="00B0383A" w:rsidRDefault="00A26703" w:rsidP="00376DE9">
            <w:pPr>
              <w:pStyle w:val="PreformattatoHTML1"/>
              <w:shd w:val="clear" w:color="auto" w:fill="FFFFFF"/>
              <w:spacing w:before="240"/>
              <w:jc w:val="both"/>
              <w:rPr>
                <w:rFonts w:asciiTheme="majorHAnsi" w:hAnsiTheme="majorHAnsi" w:cs="Arial Narrow"/>
                <w:shd w:val="clear" w:color="auto" w:fill="FFFF00"/>
                <w:lang w:val="de-DE"/>
              </w:rPr>
            </w:pPr>
            <w:r w:rsidRPr="00B0383A">
              <w:rPr>
                <w:rFonts w:asciiTheme="majorHAnsi" w:hAnsiTheme="majorHAnsi" w:cs="Arial"/>
                <w:lang w:val="de-DE"/>
              </w:rPr>
              <w:fldChar w:fldCharType="begin">
                <w:ffData>
                  <w:name w:val="CheckBox"/>
                  <w:enabled/>
                  <w:calcOnExit w:val="0"/>
                  <w:checkBox>
                    <w:sizeAuto/>
                    <w:default w:val="0"/>
                    <w:checked w:val="0"/>
                  </w:checkBox>
                </w:ffData>
              </w:fldChar>
            </w:r>
            <w:r w:rsidRPr="00B0383A">
              <w:rPr>
                <w:rFonts w:asciiTheme="majorHAnsi" w:hAnsiTheme="majorHAnsi"/>
                <w:lang w:val="de-DE"/>
              </w:rPr>
              <w:instrText xml:space="preserve"> FORMCHECKBOX </w:instrText>
            </w:r>
            <w:r w:rsidR="00B0383A" w:rsidRPr="00B0383A">
              <w:rPr>
                <w:rFonts w:asciiTheme="majorHAnsi" w:hAnsiTheme="majorHAnsi" w:cs="Arial"/>
                <w:lang w:val="de-DE"/>
              </w:rPr>
            </w:r>
            <w:r w:rsidR="00B0383A" w:rsidRPr="00B0383A">
              <w:rPr>
                <w:rFonts w:asciiTheme="majorHAnsi" w:hAnsiTheme="majorHAnsi" w:cs="Arial"/>
                <w:lang w:val="de-DE"/>
              </w:rPr>
              <w:fldChar w:fldCharType="separate"/>
            </w:r>
            <w:r w:rsidRPr="00B0383A">
              <w:rPr>
                <w:rFonts w:asciiTheme="majorHAnsi" w:hAnsiTheme="majorHAnsi" w:cs="Arial"/>
                <w:lang w:val="de-DE"/>
              </w:rPr>
              <w:fldChar w:fldCharType="end"/>
            </w:r>
            <w:r w:rsidRPr="00B0383A">
              <w:rPr>
                <w:rFonts w:asciiTheme="majorHAnsi" w:hAnsiTheme="majorHAnsi" w:cs="Arial Narrow"/>
                <w:lang w:val="de-DE"/>
              </w:rPr>
              <w:t xml:space="preserve"> </w:t>
            </w:r>
            <w:proofErr w:type="spellStart"/>
            <w:r w:rsidRPr="00B0383A">
              <w:rPr>
                <w:rFonts w:asciiTheme="majorHAnsi" w:hAnsiTheme="majorHAnsi" w:cs="Arial Narrow"/>
              </w:rPr>
              <w:t>Kontrollierte</w:t>
            </w:r>
            <w:proofErr w:type="spellEnd"/>
            <w:r w:rsidRPr="00B0383A">
              <w:rPr>
                <w:rFonts w:asciiTheme="majorHAnsi" w:hAnsiTheme="majorHAnsi" w:cs="Arial Narrow"/>
              </w:rPr>
              <w:t xml:space="preserve"> </w:t>
            </w:r>
            <w:proofErr w:type="spellStart"/>
            <w:r w:rsidRPr="00B0383A">
              <w:rPr>
                <w:rFonts w:asciiTheme="majorHAnsi" w:hAnsiTheme="majorHAnsi" w:cs="Arial Narrow"/>
              </w:rPr>
              <w:t>Liquidation</w:t>
            </w:r>
            <w:proofErr w:type="spellEnd"/>
            <w:r w:rsidRPr="00B0383A">
              <w:rPr>
                <w:rFonts w:asciiTheme="majorHAnsi" w:hAnsiTheme="majorHAnsi" w:cs="Arial Narrow"/>
              </w:rPr>
              <w:t xml:space="preserve"> </w:t>
            </w:r>
            <w:proofErr w:type="spellStart"/>
            <w:r w:rsidRPr="00B0383A">
              <w:rPr>
                <w:rFonts w:asciiTheme="majorHAnsi" w:hAnsiTheme="majorHAnsi" w:cs="Arial Narrow"/>
              </w:rPr>
              <w:t>des</w:t>
            </w:r>
            <w:proofErr w:type="spellEnd"/>
            <w:r w:rsidRPr="00B0383A">
              <w:rPr>
                <w:rFonts w:asciiTheme="majorHAnsi" w:hAnsiTheme="majorHAnsi" w:cs="Arial Narrow"/>
              </w:rPr>
              <w:t xml:space="preserve"> </w:t>
            </w:r>
            <w:proofErr w:type="spellStart"/>
            <w:r w:rsidRPr="00B0383A">
              <w:rPr>
                <w:rFonts w:asciiTheme="majorHAnsi" w:hAnsiTheme="majorHAnsi" w:cs="Arial Narrow"/>
              </w:rPr>
              <w:t>Vermögens</w:t>
            </w:r>
            <w:proofErr w:type="spellEnd"/>
          </w:p>
        </w:tc>
      </w:tr>
      <w:tr w:rsidR="00A26703" w:rsidRPr="00B0383A" w14:paraId="25806E05" w14:textId="77777777" w:rsidTr="00376D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4577F1B4" w14:textId="07C74D28" w:rsidR="00A26703" w:rsidRPr="00B0383A" w:rsidRDefault="00A26703" w:rsidP="00376DE9">
            <w:pPr>
              <w:pStyle w:val="PreformattatoHTML1"/>
              <w:shd w:val="clear" w:color="auto" w:fill="FFFFFF"/>
              <w:spacing w:before="240"/>
              <w:jc w:val="both"/>
              <w:rPr>
                <w:rFonts w:asciiTheme="majorHAnsi" w:hAnsiTheme="majorHAnsi" w:cs="Arial Narrow"/>
                <w:shd w:val="clear" w:color="auto" w:fill="FFFF00"/>
                <w:lang w:val="de-DE"/>
              </w:rPr>
            </w:pPr>
            <w:r w:rsidRPr="00B0383A">
              <w:rPr>
                <w:rFonts w:asciiTheme="majorHAnsi" w:hAnsiTheme="majorHAnsi" w:cs="Arial"/>
                <w:lang w:val="de-DE"/>
              </w:rPr>
              <w:fldChar w:fldCharType="begin">
                <w:ffData>
                  <w:name w:val="CheckBox"/>
                  <w:enabled/>
                  <w:calcOnExit w:val="0"/>
                  <w:checkBox>
                    <w:sizeAuto/>
                    <w:default w:val="0"/>
                    <w:checked w:val="0"/>
                  </w:checkBox>
                </w:ffData>
              </w:fldChar>
            </w:r>
            <w:r w:rsidRPr="00B0383A">
              <w:rPr>
                <w:rFonts w:asciiTheme="majorHAnsi" w:hAnsiTheme="majorHAnsi"/>
                <w:lang w:val="de-DE"/>
              </w:rPr>
              <w:instrText xml:space="preserve"> FORMCHECKBOX </w:instrText>
            </w:r>
            <w:r w:rsidR="00B0383A" w:rsidRPr="00B0383A">
              <w:rPr>
                <w:rFonts w:asciiTheme="majorHAnsi" w:hAnsiTheme="majorHAnsi" w:cs="Arial"/>
                <w:lang w:val="de-DE"/>
              </w:rPr>
            </w:r>
            <w:r w:rsidR="00B0383A" w:rsidRPr="00B0383A">
              <w:rPr>
                <w:rFonts w:asciiTheme="majorHAnsi" w:hAnsiTheme="majorHAnsi" w:cs="Arial"/>
                <w:lang w:val="de-DE"/>
              </w:rPr>
              <w:fldChar w:fldCharType="separate"/>
            </w:r>
            <w:r w:rsidRPr="00B0383A">
              <w:rPr>
                <w:rFonts w:asciiTheme="majorHAnsi" w:hAnsiTheme="majorHAnsi" w:cs="Arial"/>
                <w:lang w:val="de-DE"/>
              </w:rPr>
              <w:fldChar w:fldCharType="end"/>
            </w:r>
            <w:r w:rsidRPr="00B0383A">
              <w:rPr>
                <w:rFonts w:asciiTheme="majorHAnsi" w:hAnsiTheme="majorHAnsi" w:cs="Arial Narrow"/>
                <w:lang w:val="de-DE"/>
              </w:rPr>
              <w:t xml:space="preserve"> Antrag auf Entschuldung der/des mittellosen Schuldners/in</w:t>
            </w:r>
          </w:p>
        </w:tc>
      </w:tr>
      <w:tr w:rsidR="00097E5B" w:rsidRPr="00F5352C" w14:paraId="59B5773F"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6B556105" w14:textId="77777777" w:rsidR="00A26703" w:rsidRDefault="00A26703" w:rsidP="00097E5B">
            <w:pPr>
              <w:pStyle w:val="PreformattatoHTML1"/>
              <w:shd w:val="clear" w:color="auto" w:fill="FFFFFF"/>
              <w:spacing w:before="240"/>
              <w:jc w:val="both"/>
              <w:rPr>
                <w:rFonts w:asciiTheme="majorHAnsi" w:hAnsiTheme="majorHAnsi" w:cs="Arial"/>
                <w:lang w:val="de-DE"/>
              </w:rPr>
            </w:pPr>
          </w:p>
          <w:p w14:paraId="026AE3E5" w14:textId="0BB78B1F" w:rsidR="00A26703" w:rsidRPr="00A26703" w:rsidRDefault="00097E5B" w:rsidP="00097E5B">
            <w:pPr>
              <w:pStyle w:val="PreformattatoHTML1"/>
              <w:shd w:val="clear" w:color="auto" w:fill="FFFFFF"/>
              <w:spacing w:before="240"/>
              <w:jc w:val="both"/>
              <w:rPr>
                <w:rFonts w:asciiTheme="majorHAnsi" w:hAnsiTheme="majorHAnsi" w:cs="Arial Narrow"/>
                <w:color w:val="EE0000"/>
              </w:rPr>
            </w:pPr>
            <w:r w:rsidRPr="00F5352C">
              <w:rPr>
                <w:rFonts w:asciiTheme="majorHAnsi" w:hAnsiTheme="majorHAnsi" w:cs="Arial"/>
                <w:lang w:val="de-DE"/>
              </w:rPr>
              <w:fldChar w:fldCharType="begin">
                <w:ffData>
                  <w:name w:val="CheckBox"/>
                  <w:enabled/>
                  <w:calcOnExit w:val="0"/>
                  <w:checkBox>
                    <w:sizeAuto/>
                    <w:default w:val="0"/>
                    <w:checked w:val="0"/>
                  </w:checkBox>
                </w:ffData>
              </w:fldChar>
            </w:r>
            <w:r w:rsidRPr="00F5352C">
              <w:rPr>
                <w:rFonts w:asciiTheme="majorHAnsi" w:hAnsiTheme="majorHAnsi"/>
                <w:lang w:val="de-DE"/>
              </w:rPr>
              <w:instrText xml:space="preserve"> FORMCHECKBOX </w:instrText>
            </w:r>
            <w:r w:rsidR="00B0383A">
              <w:rPr>
                <w:rFonts w:asciiTheme="majorHAnsi" w:hAnsiTheme="majorHAnsi" w:cs="Arial"/>
                <w:lang w:val="de-DE"/>
              </w:rPr>
            </w:r>
            <w:r w:rsidR="00B0383A">
              <w:rPr>
                <w:rFonts w:asciiTheme="majorHAnsi" w:hAnsiTheme="majorHAnsi" w:cs="Arial"/>
                <w:lang w:val="de-DE"/>
              </w:rPr>
              <w:fldChar w:fldCharType="separate"/>
            </w:r>
            <w:r w:rsidRPr="00F5352C">
              <w:rPr>
                <w:rFonts w:asciiTheme="majorHAnsi" w:hAnsiTheme="majorHAnsi" w:cs="Arial"/>
                <w:lang w:val="de-DE"/>
              </w:rPr>
              <w:fldChar w:fldCharType="end"/>
            </w:r>
            <w:r w:rsidRPr="00B0383A">
              <w:rPr>
                <w:rFonts w:asciiTheme="majorHAnsi" w:hAnsiTheme="majorHAnsi" w:cs="Arial Narrow"/>
                <w:lang w:val="de-DE"/>
              </w:rPr>
              <w:t xml:space="preserve"> </w:t>
            </w:r>
            <w:proofErr w:type="spellStart"/>
            <w:r w:rsidR="00A26703" w:rsidRPr="00B0383A">
              <w:rPr>
                <w:rFonts w:asciiTheme="majorHAnsi" w:hAnsiTheme="majorHAnsi" w:cs="Arial Narrow"/>
              </w:rPr>
              <w:t>Familienverfahren</w:t>
            </w:r>
            <w:proofErr w:type="spellEnd"/>
          </w:p>
        </w:tc>
      </w:tr>
      <w:tr w:rsidR="00097E5B" w:rsidRPr="00B0383A" w14:paraId="72FA9496"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21AC886D" w14:textId="77777777" w:rsidR="00097E5B" w:rsidRPr="00DE7730" w:rsidRDefault="00097E5B" w:rsidP="00097E5B">
            <w:pPr>
              <w:pStyle w:val="Intestazione"/>
              <w:tabs>
                <w:tab w:val="center" w:pos="227"/>
              </w:tabs>
              <w:spacing w:before="240"/>
              <w:rPr>
                <w:rFonts w:asciiTheme="majorHAnsi" w:hAnsiTheme="majorHAnsi" w:cs="Arial Narrow"/>
                <w:i/>
              </w:rPr>
            </w:pPr>
            <w:r w:rsidRPr="00DE7730">
              <w:rPr>
                <w:rFonts w:asciiTheme="majorHAnsi" w:hAnsiTheme="majorHAnsi" w:cs="Arial Narrow"/>
                <w:i/>
              </w:rPr>
              <w:t>vorbehaltlich einer anderslautenden Einschätzung des tatsächlich anwendbaren Verfahrens vonseiten des ernannten Überschuldungsverwalters.</w:t>
            </w:r>
          </w:p>
        </w:tc>
      </w:tr>
      <w:tr w:rsidR="00097E5B" w:rsidRPr="00F5352C" w14:paraId="6C7F6BF7"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12233A47" w14:textId="77777777" w:rsidR="00097E5B" w:rsidRPr="00F5352C" w:rsidRDefault="00097E5B" w:rsidP="00097E5B">
            <w:pPr>
              <w:pStyle w:val="Intestazione"/>
              <w:tabs>
                <w:tab w:val="center" w:pos="227"/>
              </w:tabs>
              <w:spacing w:before="240"/>
              <w:jc w:val="center"/>
              <w:rPr>
                <w:rFonts w:asciiTheme="majorHAnsi" w:hAnsiTheme="majorHAnsi" w:cs="Arial Narrow"/>
                <w:shd w:val="clear" w:color="auto" w:fill="FFFF00"/>
              </w:rPr>
            </w:pPr>
            <w:r w:rsidRPr="00F5352C">
              <w:rPr>
                <w:rFonts w:asciiTheme="majorHAnsi" w:hAnsiTheme="majorHAnsi" w:cs="Arial Narrow"/>
                <w:b/>
                <w:sz w:val="22"/>
              </w:rPr>
              <w:t>A N L A G E N</w:t>
            </w:r>
          </w:p>
        </w:tc>
      </w:tr>
      <w:tr w:rsidR="00097E5B" w:rsidRPr="00B0383A" w14:paraId="7BF80943"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6F5DC914" w14:textId="77777777" w:rsidR="00097E5B" w:rsidRPr="002048B8" w:rsidRDefault="00097E5B" w:rsidP="00097E5B">
            <w:pPr>
              <w:pStyle w:val="1L"/>
              <w:snapToGrid w:val="0"/>
              <w:ind w:left="21" w:right="-21" w:firstLine="0"/>
              <w:rPr>
                <w:rFonts w:asciiTheme="majorHAnsi" w:hAnsiTheme="majorHAnsi" w:cs="Arial Narrow"/>
              </w:rPr>
            </w:pPr>
            <w:r w:rsidRPr="002048B8">
              <w:rPr>
                <w:rFonts w:asciiTheme="majorHAnsi" w:hAnsiTheme="majorHAnsi" w:cs="Arial Narrow"/>
              </w:rPr>
              <w:t>Der/die Antragsteller/in legt folgende Unterlagen bei und/oder übergibt folgende schriftliche Erklärungen:</w:t>
            </w:r>
          </w:p>
        </w:tc>
      </w:tr>
      <w:tr w:rsidR="00097E5B" w:rsidRPr="00F5352C" w14:paraId="0602000B"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75883910" w14:textId="77777777" w:rsidR="00097E5B" w:rsidRPr="00F5352C" w:rsidRDefault="00097E5B" w:rsidP="00710B4E">
            <w:pPr>
              <w:pStyle w:val="1L"/>
              <w:numPr>
                <w:ilvl w:val="0"/>
                <w:numId w:val="6"/>
              </w:numPr>
              <w:ind w:left="403" w:right="118" w:hanging="403"/>
              <w:rPr>
                <w:rFonts w:asciiTheme="majorHAnsi" w:hAnsiTheme="majorHAnsi" w:cs="Arial Narrow"/>
                <w:shd w:val="clear" w:color="auto" w:fill="FFFF00"/>
              </w:rPr>
            </w:pPr>
            <w:r w:rsidRPr="00F5352C">
              <w:rPr>
                <w:rFonts w:asciiTheme="majorHAnsi" w:hAnsiTheme="majorHAnsi" w:cs="Arial Narrow"/>
              </w:rPr>
              <w:t>Anlage 1. Beschreibung Aktiva und Anlage 2. Beschreibung Passiva</w:t>
            </w:r>
          </w:p>
        </w:tc>
      </w:tr>
      <w:tr w:rsidR="00097E5B" w:rsidRPr="00B0383A" w14:paraId="4467AE3F"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15C868C3" w14:textId="7FF0DEF2" w:rsidR="00097E5B" w:rsidRPr="00F5352C" w:rsidRDefault="00097E5B" w:rsidP="00710B4E">
            <w:pPr>
              <w:pStyle w:val="1L"/>
              <w:numPr>
                <w:ilvl w:val="0"/>
                <w:numId w:val="6"/>
              </w:numPr>
              <w:ind w:left="403" w:right="118" w:hanging="403"/>
              <w:rPr>
                <w:rFonts w:asciiTheme="majorHAnsi" w:hAnsiTheme="majorHAnsi" w:cs="Arial Narrow"/>
              </w:rPr>
            </w:pPr>
            <w:r w:rsidRPr="00F5352C">
              <w:rPr>
                <w:rFonts w:asciiTheme="majorHAnsi" w:hAnsiTheme="majorHAnsi" w:cs="Arial Narrow"/>
              </w:rPr>
              <w:t xml:space="preserve">Anlage 3. Vollmacht/Ermächtigung an die Überschuldungsstelle </w:t>
            </w:r>
            <w:r w:rsidR="00A26703" w:rsidRPr="00B0383A">
              <w:rPr>
                <w:rFonts w:asciiTheme="majorHAnsi" w:hAnsiTheme="majorHAnsi" w:cs="Arial Narrow"/>
              </w:rPr>
              <w:t>auf Zugang zu den in den Datenbanken enthaltenen Daten zu stellen</w:t>
            </w:r>
            <w:r w:rsidRPr="00B0383A">
              <w:rPr>
                <w:rFonts w:asciiTheme="majorHAnsi" w:hAnsiTheme="majorHAnsi" w:cs="Arial Narrow"/>
              </w:rPr>
              <w:t xml:space="preserve">; </w:t>
            </w:r>
          </w:p>
        </w:tc>
      </w:tr>
      <w:tr w:rsidR="00097E5B" w:rsidRPr="00B0383A" w14:paraId="54886C54"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58948392" w14:textId="77777777" w:rsidR="00097E5B" w:rsidRPr="00F5352C" w:rsidRDefault="00097E5B" w:rsidP="00710B4E">
            <w:pPr>
              <w:pStyle w:val="1L"/>
              <w:numPr>
                <w:ilvl w:val="0"/>
                <w:numId w:val="6"/>
              </w:numPr>
              <w:ind w:left="403" w:right="118" w:hanging="403"/>
              <w:rPr>
                <w:rFonts w:asciiTheme="majorHAnsi" w:hAnsiTheme="majorHAnsi" w:cs="Arial Narrow"/>
              </w:rPr>
            </w:pPr>
            <w:r w:rsidRPr="00F5352C">
              <w:rPr>
                <w:rFonts w:asciiTheme="majorHAnsi" w:hAnsiTheme="majorHAnsi" w:cs="Arial Narrow"/>
              </w:rPr>
              <w:t>Kopie des Ausweises und der Steuernummer;</w:t>
            </w:r>
          </w:p>
        </w:tc>
      </w:tr>
      <w:tr w:rsidR="00097E5B" w:rsidRPr="00B0383A" w14:paraId="6446F6F0"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10B0A8C3" w14:textId="77777777" w:rsidR="00097E5B" w:rsidRPr="00F5352C" w:rsidRDefault="00097E5B" w:rsidP="000D346E">
            <w:pPr>
              <w:pStyle w:val="1L"/>
              <w:numPr>
                <w:ilvl w:val="0"/>
                <w:numId w:val="6"/>
              </w:numPr>
              <w:ind w:left="403" w:right="118" w:hanging="403"/>
              <w:rPr>
                <w:rFonts w:asciiTheme="majorHAnsi" w:hAnsiTheme="majorHAnsi" w:cs="Arial Narrow"/>
              </w:rPr>
            </w:pPr>
            <w:r w:rsidRPr="00F5352C">
              <w:rPr>
                <w:rFonts w:asciiTheme="majorHAnsi" w:hAnsiTheme="majorHAnsi" w:cs="Arial Narrow"/>
              </w:rPr>
              <w:t>Bestätigung der Einzahlung von Euro 200,00 (</w:t>
            </w:r>
            <w:r w:rsidR="000D346E">
              <w:rPr>
                <w:rFonts w:asciiTheme="majorHAnsi" w:hAnsiTheme="majorHAnsi" w:cs="Arial Narrow"/>
              </w:rPr>
              <w:t>inkl.</w:t>
            </w:r>
            <w:r w:rsidRPr="00F5352C">
              <w:rPr>
                <w:rFonts w:asciiTheme="majorHAnsi" w:hAnsiTheme="majorHAnsi" w:cs="Arial Narrow"/>
              </w:rPr>
              <w:t xml:space="preserve"> MwSt.) für die Hinterlegung des Antrags</w:t>
            </w:r>
            <w:r w:rsidR="00351252">
              <w:rPr>
                <w:rFonts w:asciiTheme="majorHAnsi" w:hAnsiTheme="majorHAnsi" w:cs="Arial Narrow"/>
              </w:rPr>
              <w:t xml:space="preserve"> mittels </w:t>
            </w:r>
            <w:r w:rsidR="00587D68">
              <w:rPr>
                <w:rFonts w:asciiTheme="majorHAnsi" w:hAnsiTheme="majorHAnsi" w:cs="Arial Narrow"/>
              </w:rPr>
              <w:t>Ü</w:t>
            </w:r>
            <w:r w:rsidR="00351252">
              <w:rPr>
                <w:rFonts w:asciiTheme="majorHAnsi" w:hAnsiTheme="majorHAnsi" w:cs="Arial Narrow"/>
              </w:rPr>
              <w:t xml:space="preserve">berweisung auf dem </w:t>
            </w:r>
            <w:r w:rsidR="00E15155">
              <w:rPr>
                <w:rFonts w:asciiTheme="majorHAnsi" w:hAnsiTheme="majorHAnsi" w:cs="Arial Narrow"/>
              </w:rPr>
              <w:t xml:space="preserve">NEUEN </w:t>
            </w:r>
            <w:r w:rsidR="00351252">
              <w:rPr>
                <w:rFonts w:asciiTheme="majorHAnsi" w:hAnsiTheme="majorHAnsi" w:cs="Arial Narrow"/>
              </w:rPr>
              <w:t>Konto IBAN</w:t>
            </w:r>
            <w:r w:rsidR="001D6DCB">
              <w:rPr>
                <w:rFonts w:asciiTheme="majorHAnsi" w:hAnsiTheme="majorHAnsi" w:cs="Arial Narrow"/>
              </w:rPr>
              <w:t xml:space="preserve"> </w:t>
            </w:r>
            <w:r w:rsidR="00E15155" w:rsidRPr="00E15155">
              <w:rPr>
                <w:rFonts w:asciiTheme="majorHAnsi" w:hAnsiTheme="majorHAnsi" w:cs="Arial Narrow"/>
              </w:rPr>
              <w:t>IT17 K060 4511 6070 0000 5003 021</w:t>
            </w:r>
            <w:r w:rsidRPr="00F5352C">
              <w:rPr>
                <w:rFonts w:asciiTheme="majorHAnsi" w:hAnsiTheme="majorHAnsi" w:cs="Arial Narrow"/>
              </w:rPr>
              <w:t>;</w:t>
            </w:r>
          </w:p>
        </w:tc>
      </w:tr>
      <w:tr w:rsidR="00097E5B" w:rsidRPr="00F5352C" w14:paraId="64F9A7A5"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117C3493" w14:textId="77777777" w:rsidR="00097E5B" w:rsidRPr="00F5352C" w:rsidRDefault="00097E5B" w:rsidP="00710B4E">
            <w:pPr>
              <w:pStyle w:val="1L"/>
              <w:numPr>
                <w:ilvl w:val="0"/>
                <w:numId w:val="6"/>
              </w:numPr>
              <w:ind w:left="403" w:right="118" w:hanging="403"/>
              <w:rPr>
                <w:rFonts w:asciiTheme="majorHAnsi" w:hAnsiTheme="majorHAnsi" w:cs="Arial Narrow"/>
              </w:rPr>
            </w:pPr>
            <w:r w:rsidRPr="00F5352C">
              <w:rPr>
                <w:rFonts w:asciiTheme="majorHAnsi" w:hAnsiTheme="majorHAnsi" w:cs="Arial Narrow"/>
              </w:rPr>
              <w:t xml:space="preserve">Eine Stempelmarke zu 16,00 Euro; </w:t>
            </w:r>
          </w:p>
        </w:tc>
      </w:tr>
      <w:tr w:rsidR="00097E5B" w:rsidRPr="00B0383A" w14:paraId="3D2BCDBE"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58A14047" w14:textId="77777777" w:rsidR="00097E5B" w:rsidRPr="00F5352C" w:rsidRDefault="00097E5B" w:rsidP="00710B4E">
            <w:pPr>
              <w:pStyle w:val="1L"/>
              <w:numPr>
                <w:ilvl w:val="0"/>
                <w:numId w:val="6"/>
              </w:numPr>
              <w:ind w:left="403" w:right="118" w:hanging="403"/>
              <w:rPr>
                <w:rFonts w:asciiTheme="majorHAnsi" w:hAnsiTheme="majorHAnsi" w:cs="Arial Narrow"/>
              </w:rPr>
            </w:pPr>
            <w:r w:rsidRPr="00F5352C">
              <w:rPr>
                <w:rFonts w:asciiTheme="majorHAnsi" w:hAnsiTheme="majorHAnsi" w:cs="Arial Narrow"/>
              </w:rPr>
              <w:t>Steuererklärung der letzten drei Jahre;</w:t>
            </w:r>
          </w:p>
        </w:tc>
      </w:tr>
      <w:tr w:rsidR="00097E5B" w:rsidRPr="00B0383A" w14:paraId="6B2DF98F"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5480C5B8" w14:textId="77777777" w:rsidR="00097E5B" w:rsidRPr="00F5352C" w:rsidRDefault="00097E5B" w:rsidP="00710B4E">
            <w:pPr>
              <w:pStyle w:val="1L"/>
              <w:numPr>
                <w:ilvl w:val="0"/>
                <w:numId w:val="6"/>
              </w:numPr>
              <w:ind w:left="403" w:right="118" w:hanging="403"/>
              <w:rPr>
                <w:rFonts w:asciiTheme="majorHAnsi" w:hAnsiTheme="majorHAnsi" w:cs="Arial Narrow"/>
                <w:shd w:val="clear" w:color="auto" w:fill="FFFF00"/>
              </w:rPr>
            </w:pPr>
            <w:r w:rsidRPr="00F5352C">
              <w:rPr>
                <w:rFonts w:asciiTheme="majorHAnsi" w:hAnsiTheme="majorHAnsi" w:cs="Arial Narrow"/>
              </w:rPr>
              <w:t>Angabe der Familienzusammensetzung. Familienstand mittels Selbsterklärung im Sinne des Art. 46, DPR Nr. 445/2000;</w:t>
            </w:r>
          </w:p>
        </w:tc>
      </w:tr>
      <w:tr w:rsidR="00097E5B" w:rsidRPr="00B0383A" w14:paraId="70AB2E5D"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5DCBDB5C" w14:textId="77777777" w:rsidR="00097E5B" w:rsidRPr="00F5352C" w:rsidRDefault="00097E5B" w:rsidP="00710B4E">
            <w:pPr>
              <w:pStyle w:val="1L"/>
              <w:numPr>
                <w:ilvl w:val="0"/>
                <w:numId w:val="6"/>
              </w:numPr>
              <w:ind w:left="403" w:right="118" w:hanging="403"/>
              <w:rPr>
                <w:rFonts w:asciiTheme="majorHAnsi" w:hAnsiTheme="majorHAnsi" w:cs="Arial Narrow"/>
              </w:rPr>
            </w:pPr>
            <w:r w:rsidRPr="00F5352C">
              <w:rPr>
                <w:rFonts w:asciiTheme="majorHAnsi" w:hAnsiTheme="majorHAnsi" w:cs="Arial Narrow"/>
              </w:rPr>
              <w:t>Auflistung der in den letzten fünf Jahren getätigten rechtsgeschäftlichen Verfügungen;</w:t>
            </w:r>
          </w:p>
        </w:tc>
      </w:tr>
      <w:tr w:rsidR="00097E5B" w:rsidRPr="00B0383A" w14:paraId="1909F851"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721E8CBC" w14:textId="77777777" w:rsidR="00097E5B" w:rsidRPr="00F5352C" w:rsidRDefault="00097E5B" w:rsidP="00710B4E">
            <w:pPr>
              <w:pStyle w:val="1L"/>
              <w:numPr>
                <w:ilvl w:val="0"/>
                <w:numId w:val="6"/>
              </w:numPr>
              <w:ind w:left="403" w:right="118" w:hanging="403"/>
              <w:rPr>
                <w:rFonts w:asciiTheme="majorHAnsi" w:hAnsiTheme="majorHAnsi" w:cs="Arial Narrow"/>
                <w:shd w:val="clear" w:color="auto" w:fill="FFFF00"/>
              </w:rPr>
            </w:pPr>
            <w:r w:rsidRPr="00F5352C">
              <w:rPr>
                <w:rFonts w:asciiTheme="majorHAnsi" w:hAnsiTheme="majorHAnsi" w:cs="Arial Narrow"/>
              </w:rPr>
              <w:t>Auflistung der laufenden Ausgaben, welche für den eigenen Lebensunterhalt und den der Familie erforderlich sind;</w:t>
            </w:r>
          </w:p>
        </w:tc>
      </w:tr>
      <w:tr w:rsidR="00097E5B" w:rsidRPr="00B0383A" w14:paraId="331540DD"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2E88042F" w14:textId="77777777" w:rsidR="00097E5B" w:rsidRPr="00F5352C" w:rsidRDefault="00097E5B" w:rsidP="00710B4E">
            <w:pPr>
              <w:pStyle w:val="1L"/>
              <w:numPr>
                <w:ilvl w:val="0"/>
                <w:numId w:val="6"/>
              </w:numPr>
              <w:ind w:left="403" w:right="118" w:hanging="403"/>
              <w:rPr>
                <w:rFonts w:asciiTheme="majorHAnsi" w:hAnsiTheme="majorHAnsi" w:cs="Arial Narrow"/>
              </w:rPr>
            </w:pPr>
            <w:r w:rsidRPr="00F5352C">
              <w:rPr>
                <w:rFonts w:asciiTheme="majorHAnsi" w:hAnsiTheme="majorHAnsi" w:cs="Arial Narrow"/>
              </w:rPr>
              <w:t>Buchhaltungsunterlagen der letzten drei Jahre, sofern es sich um unternehmerische Tätigkeit handelt;</w:t>
            </w:r>
          </w:p>
        </w:tc>
      </w:tr>
      <w:tr w:rsidR="00097E5B" w:rsidRPr="00B0383A" w14:paraId="568757B2"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51662431" w14:textId="77777777" w:rsidR="00097E5B" w:rsidRPr="00F5352C" w:rsidRDefault="00097E5B" w:rsidP="00710B4E">
            <w:pPr>
              <w:pStyle w:val="1L"/>
              <w:numPr>
                <w:ilvl w:val="0"/>
                <w:numId w:val="6"/>
              </w:numPr>
              <w:ind w:left="403" w:right="118" w:hanging="403"/>
              <w:rPr>
                <w:rFonts w:asciiTheme="majorHAnsi" w:hAnsiTheme="majorHAnsi" w:cs="Arial Narrow"/>
              </w:rPr>
            </w:pPr>
            <w:r w:rsidRPr="00F5352C">
              <w:rPr>
                <w:rFonts w:asciiTheme="majorHAnsi" w:hAnsiTheme="majorHAnsi" w:cs="Arial Narrow"/>
              </w:rPr>
              <w:t>Verzeichnis der Gläubiger mit Angabe der geschuldeten Beträge (Garantieleistungen, Hypotheken, passive Zinsen);</w:t>
            </w:r>
          </w:p>
        </w:tc>
      </w:tr>
      <w:tr w:rsidR="00097E5B" w:rsidRPr="00B0383A" w14:paraId="1E19FE4B"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213C3716" w14:textId="77777777" w:rsidR="00097E5B" w:rsidRPr="00F5352C" w:rsidRDefault="00097E5B" w:rsidP="00710B4E">
            <w:pPr>
              <w:pStyle w:val="1L"/>
              <w:numPr>
                <w:ilvl w:val="0"/>
                <w:numId w:val="6"/>
              </w:numPr>
              <w:ind w:left="403" w:right="118" w:hanging="403"/>
              <w:rPr>
                <w:rFonts w:asciiTheme="majorHAnsi" w:hAnsiTheme="majorHAnsi" w:cs="Arial Narrow"/>
                <w:shd w:val="clear" w:color="auto" w:fill="FFFF00"/>
              </w:rPr>
            </w:pPr>
            <w:r w:rsidRPr="00F5352C">
              <w:rPr>
                <w:rFonts w:asciiTheme="majorHAnsi" w:hAnsiTheme="majorHAnsi" w:cs="Arial Narrow"/>
              </w:rPr>
              <w:t>Verzeichnis aller Güter des Gläubigers (z.B. Kontokorrent, Wertpapiere, Anteile, Beteiligungen, Forderungen, bewegliche Güter, registrierte bewegliche Güter, Immobilien, Sicherheitskassetten usw.)</w:t>
            </w:r>
          </w:p>
        </w:tc>
      </w:tr>
      <w:tr w:rsidR="00097E5B" w:rsidRPr="00B0383A" w14:paraId="55B3E584"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663D38AB" w14:textId="77777777" w:rsidR="00097E5B" w:rsidRPr="00F5352C" w:rsidRDefault="00097E5B" w:rsidP="00710B4E">
            <w:pPr>
              <w:pStyle w:val="1L"/>
              <w:numPr>
                <w:ilvl w:val="0"/>
                <w:numId w:val="6"/>
              </w:numPr>
              <w:ind w:left="403" w:right="118" w:hanging="403"/>
              <w:rPr>
                <w:rFonts w:asciiTheme="majorHAnsi" w:hAnsiTheme="majorHAnsi" w:cs="Arial Narrow"/>
              </w:rPr>
            </w:pPr>
            <w:r w:rsidRPr="00F5352C">
              <w:rPr>
                <w:rFonts w:asciiTheme="majorHAnsi" w:hAnsiTheme="majorHAnsi" w:cs="Arial Narrow"/>
              </w:rPr>
              <w:t>Erklärung über die Übereinstimmung aller Buchhaltungsunterlagen mit den Urschriften;</w:t>
            </w:r>
          </w:p>
        </w:tc>
      </w:tr>
      <w:tr w:rsidR="00097E5B" w:rsidRPr="00F5352C" w14:paraId="445AFA7C"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7178DA48" w14:textId="77777777" w:rsidR="00097E5B" w:rsidRPr="00F5352C" w:rsidRDefault="00097E5B" w:rsidP="00710B4E">
            <w:pPr>
              <w:pStyle w:val="1L"/>
              <w:numPr>
                <w:ilvl w:val="0"/>
                <w:numId w:val="6"/>
              </w:numPr>
              <w:tabs>
                <w:tab w:val="clear" w:pos="0"/>
                <w:tab w:val="num" w:pos="403"/>
              </w:tabs>
              <w:ind w:left="119" w:right="118" w:hanging="119"/>
              <w:rPr>
                <w:rFonts w:asciiTheme="majorHAnsi" w:hAnsiTheme="majorHAnsi" w:cs="Arial Narrow"/>
              </w:rPr>
            </w:pPr>
            <w:r w:rsidRPr="00F5352C">
              <w:rPr>
                <w:rFonts w:asciiTheme="majorHAnsi" w:hAnsiTheme="majorHAnsi" w:cs="Arial Narrow"/>
              </w:rPr>
              <w:t>Erklärung über eventuelle Einkommen;</w:t>
            </w:r>
          </w:p>
        </w:tc>
      </w:tr>
      <w:tr w:rsidR="00097E5B" w:rsidRPr="00B0383A" w14:paraId="7D5E0594"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71484A79" w14:textId="77777777" w:rsidR="00097E5B" w:rsidRPr="00F5352C" w:rsidRDefault="00097E5B" w:rsidP="008E32BD">
            <w:pPr>
              <w:pStyle w:val="1L"/>
              <w:numPr>
                <w:ilvl w:val="0"/>
                <w:numId w:val="6"/>
              </w:numPr>
              <w:ind w:left="403" w:right="118" w:hanging="403"/>
              <w:rPr>
                <w:rFonts w:asciiTheme="majorHAnsi" w:hAnsiTheme="majorHAnsi" w:cs="Arial Narrow"/>
              </w:rPr>
            </w:pPr>
            <w:r w:rsidRPr="00F5352C">
              <w:rPr>
                <w:rFonts w:asciiTheme="majorHAnsi" w:hAnsiTheme="majorHAnsi" w:cs="Arial Narrow"/>
              </w:rPr>
              <w:t>Strafregisterauszug und Auszug der laufenden Strafvorwürfe.</w:t>
            </w:r>
          </w:p>
        </w:tc>
      </w:tr>
      <w:tr w:rsidR="007B022B" w:rsidRPr="00F5352C" w14:paraId="448EB1CE"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1B090843" w14:textId="77777777" w:rsidR="007B022B" w:rsidRPr="00F5352C" w:rsidRDefault="00097E5B" w:rsidP="00817601">
            <w:pPr>
              <w:pStyle w:val="Intestazione"/>
              <w:tabs>
                <w:tab w:val="center" w:pos="227"/>
              </w:tabs>
              <w:spacing w:before="240"/>
              <w:rPr>
                <w:rFonts w:asciiTheme="majorHAnsi" w:hAnsiTheme="majorHAnsi"/>
              </w:rPr>
            </w:pPr>
            <w:r w:rsidRPr="00F5352C">
              <w:rPr>
                <w:rFonts w:asciiTheme="majorHAnsi" w:hAnsiTheme="majorHAnsi" w:cs="Arial Narrow"/>
              </w:rPr>
              <w:t>Ort und Datum</w:t>
            </w:r>
          </w:p>
        </w:tc>
      </w:tr>
      <w:tr w:rsidR="007B022B" w:rsidRPr="00F5352C" w14:paraId="3231397B"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shd w:val="clear" w:color="auto" w:fill="D9D9D9" w:themeFill="background1" w:themeFillShade="D9"/>
          </w:tcPr>
          <w:p w14:paraId="3147FFE8" w14:textId="77777777" w:rsidR="007B022B" w:rsidRPr="00F5352C" w:rsidRDefault="00097E5B" w:rsidP="00817601">
            <w:pPr>
              <w:pStyle w:val="Intestazione"/>
              <w:spacing w:before="240"/>
              <w:rPr>
                <w:rFonts w:asciiTheme="majorHAnsi" w:hAnsiTheme="majorHAnsi"/>
              </w:rPr>
            </w:pPr>
            <w:r w:rsidRPr="00F5352C">
              <w:rPr>
                <w:rFonts w:asciiTheme="majorHAnsi" w:hAnsiTheme="majorHAnsi" w:cs="Arial Narrow"/>
              </w:rPr>
              <w:t>Unterschrift</w:t>
            </w:r>
            <w:r w:rsidR="007B022B" w:rsidRPr="00F5352C">
              <w:rPr>
                <w:rFonts w:asciiTheme="majorHAnsi" w:hAnsiTheme="majorHAnsi" w:cs="Arial Narrow"/>
              </w:rPr>
              <w:t>:</w:t>
            </w:r>
          </w:p>
        </w:tc>
      </w:tr>
      <w:tr w:rsidR="006F3B12" w:rsidRPr="00B0383A" w14:paraId="3DBA518B"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tcPr>
          <w:p w14:paraId="2576E120" w14:textId="77777777" w:rsidR="0090330A" w:rsidRDefault="0090330A" w:rsidP="0090330A">
            <w:pPr>
              <w:spacing w:after="0"/>
              <w:jc w:val="both"/>
              <w:rPr>
                <w:rFonts w:asciiTheme="majorHAnsi" w:eastAsia="Times New Roman" w:hAnsiTheme="majorHAnsi" w:cs="Arial Narrow"/>
                <w:sz w:val="20"/>
                <w:szCs w:val="20"/>
                <w:lang w:val="de-DE" w:eastAsia="ar-SA"/>
              </w:rPr>
            </w:pPr>
          </w:p>
          <w:p w14:paraId="5CA7605D" w14:textId="77777777" w:rsidR="0090330A" w:rsidRPr="0090330A" w:rsidRDefault="0090330A" w:rsidP="0090330A">
            <w:pPr>
              <w:spacing w:after="0"/>
              <w:jc w:val="both"/>
              <w:rPr>
                <w:rFonts w:asciiTheme="majorHAnsi" w:eastAsia="Times New Roman" w:hAnsiTheme="majorHAnsi" w:cs="Arial Narrow"/>
                <w:sz w:val="20"/>
                <w:szCs w:val="20"/>
                <w:lang w:val="de-DE" w:eastAsia="ar-SA"/>
              </w:rPr>
            </w:pPr>
            <w:r w:rsidRPr="0090330A">
              <w:rPr>
                <w:rFonts w:asciiTheme="majorHAnsi" w:eastAsia="Times New Roman" w:hAnsiTheme="majorHAnsi" w:cs="Arial Narrow"/>
                <w:sz w:val="20"/>
                <w:szCs w:val="20"/>
                <w:lang w:val="de-DE" w:eastAsia="ar-SA"/>
              </w:rPr>
              <w:t>Der/die Unterfertigte erteilt der Rechtsanwaltskammer Bozen mittels Übermittlung der persönlichen Daten seine/ihre Zustimmung zu deren Verarbeitung im Rahmen dieses Verfahrens. Er/Sie erklärt, von der Anwaltskammer Bozen im Sinne de</w:t>
            </w:r>
            <w:r w:rsidR="00D6334B">
              <w:rPr>
                <w:rFonts w:asciiTheme="majorHAnsi" w:eastAsia="Times New Roman" w:hAnsiTheme="majorHAnsi" w:cs="Arial Narrow"/>
                <w:sz w:val="20"/>
                <w:szCs w:val="20"/>
                <w:lang w:val="de-DE" w:eastAsia="ar-SA"/>
              </w:rPr>
              <w:t>r</w:t>
            </w:r>
            <w:r w:rsidRPr="0090330A">
              <w:rPr>
                <w:rFonts w:asciiTheme="majorHAnsi" w:eastAsia="Times New Roman" w:hAnsiTheme="majorHAnsi" w:cs="Arial Narrow"/>
                <w:sz w:val="20"/>
                <w:szCs w:val="20"/>
                <w:lang w:val="de-DE" w:eastAsia="ar-SA"/>
              </w:rPr>
              <w:t xml:space="preserve"> </w:t>
            </w:r>
            <w:proofErr w:type="spellStart"/>
            <w:r w:rsidRPr="0090330A">
              <w:rPr>
                <w:rFonts w:asciiTheme="majorHAnsi" w:eastAsia="Times New Roman" w:hAnsiTheme="majorHAnsi" w:cs="Arial Narrow"/>
                <w:sz w:val="20"/>
                <w:szCs w:val="20"/>
                <w:lang w:val="de-DE" w:eastAsia="ar-SA"/>
              </w:rPr>
              <w:t>Art</w:t>
            </w:r>
            <w:r w:rsidR="00D6334B">
              <w:rPr>
                <w:rFonts w:asciiTheme="majorHAnsi" w:eastAsia="Times New Roman" w:hAnsiTheme="majorHAnsi" w:cs="Arial Narrow"/>
                <w:sz w:val="20"/>
                <w:szCs w:val="20"/>
                <w:lang w:val="de-DE" w:eastAsia="ar-SA"/>
              </w:rPr>
              <w:t>t</w:t>
            </w:r>
            <w:proofErr w:type="spellEnd"/>
            <w:r w:rsidRPr="0090330A">
              <w:rPr>
                <w:rFonts w:asciiTheme="majorHAnsi" w:eastAsia="Times New Roman" w:hAnsiTheme="majorHAnsi" w:cs="Arial Narrow"/>
                <w:sz w:val="20"/>
                <w:szCs w:val="20"/>
                <w:lang w:val="de-DE" w:eastAsia="ar-SA"/>
              </w:rPr>
              <w:t xml:space="preserve">. 13 </w:t>
            </w:r>
            <w:r w:rsidR="00D6334B">
              <w:rPr>
                <w:rFonts w:asciiTheme="majorHAnsi" w:eastAsia="Times New Roman" w:hAnsiTheme="majorHAnsi" w:cs="Arial Narrow"/>
                <w:sz w:val="20"/>
                <w:szCs w:val="20"/>
                <w:lang w:val="de-DE" w:eastAsia="ar-SA"/>
              </w:rPr>
              <w:t xml:space="preserve">und 14 </w:t>
            </w:r>
            <w:r w:rsidRPr="0090330A">
              <w:rPr>
                <w:rFonts w:asciiTheme="majorHAnsi" w:eastAsia="Times New Roman" w:hAnsiTheme="majorHAnsi" w:cs="Arial Narrow"/>
                <w:sz w:val="20"/>
                <w:szCs w:val="20"/>
                <w:lang w:val="de-DE" w:eastAsia="ar-SA"/>
              </w:rPr>
              <w:t xml:space="preserve">GDPR 2016/679 „Allgemeine Verordnung zum Schutz der Daten“ aufgeklärt worden zu sein, welche die vom Inhaber zur Verfügung gestellten Daten für die Zwecke der Verordnung UE 2016/679 (GDPR) verarbeiten wird, insbesondere für das gegenständliche Verfahren. Die Übertragung der Daten ist verpflichtend und die mangelnde Übertragung derselben verhindert die Durchführung und Erbringung der institutionellen Leistungen, welche vom Berufsgesetz vorgesehen sind. </w:t>
            </w:r>
          </w:p>
          <w:p w14:paraId="1C28C487" w14:textId="77777777" w:rsidR="0090330A" w:rsidRPr="0090330A" w:rsidRDefault="0090330A" w:rsidP="0090330A">
            <w:pPr>
              <w:spacing w:after="0"/>
              <w:jc w:val="both"/>
              <w:rPr>
                <w:rFonts w:asciiTheme="majorHAnsi" w:eastAsia="Times New Roman" w:hAnsiTheme="majorHAnsi" w:cs="Arial Narrow"/>
                <w:sz w:val="20"/>
                <w:szCs w:val="20"/>
                <w:lang w:val="de-DE" w:eastAsia="ar-SA"/>
              </w:rPr>
            </w:pPr>
            <w:r w:rsidRPr="0090330A">
              <w:rPr>
                <w:rFonts w:asciiTheme="majorHAnsi" w:eastAsia="Times New Roman" w:hAnsiTheme="majorHAnsi" w:cs="Arial Narrow"/>
                <w:sz w:val="20"/>
                <w:szCs w:val="20"/>
                <w:lang w:val="de-DE" w:eastAsia="ar-SA"/>
              </w:rPr>
              <w:t>Die Daten werden ausschließlich für den für die Durchführung dieses Verfahrens notwendigen Zeitraum verarbeitet und im Sinne der Bestimmungen über die Aufbewahrung von Verwaltungsunterlagen aufbewahrt. Die Daten werden nicht an Dritte weitergegeben, mit Ausnahme der vom Gesetz explizit vorgesehenen Fälle.</w:t>
            </w:r>
          </w:p>
          <w:p w14:paraId="6308225E" w14:textId="77777777" w:rsidR="0090330A" w:rsidRPr="0090330A" w:rsidRDefault="0090330A" w:rsidP="0090330A">
            <w:pPr>
              <w:spacing w:after="0"/>
              <w:jc w:val="both"/>
              <w:rPr>
                <w:rFonts w:asciiTheme="majorHAnsi" w:eastAsia="Times New Roman" w:hAnsiTheme="majorHAnsi" w:cs="Arial Narrow"/>
                <w:sz w:val="20"/>
                <w:szCs w:val="20"/>
                <w:lang w:val="de-DE" w:eastAsia="ar-SA"/>
              </w:rPr>
            </w:pPr>
            <w:r w:rsidRPr="0090330A">
              <w:rPr>
                <w:rFonts w:asciiTheme="majorHAnsi" w:eastAsia="Times New Roman" w:hAnsiTheme="majorHAnsi" w:cs="Arial Narrow"/>
                <w:sz w:val="20"/>
                <w:szCs w:val="20"/>
                <w:lang w:val="de-DE" w:eastAsia="ar-SA"/>
              </w:rPr>
              <w:t>Die Interessierten können sich der Verarbeitung widersetzen (Art. 15 und ff. GDPR) und haben jedenfalls das Recht, beim Inhaber der Datenverarbeitung Zugang zu den persönlichen Daten zu verlangen, sowie deren Korrektur oder Löschung zu beantragen.</w:t>
            </w:r>
          </w:p>
          <w:p w14:paraId="4A1B5A3F" w14:textId="77777777" w:rsidR="0090330A" w:rsidRPr="0090330A" w:rsidRDefault="0090330A" w:rsidP="0090330A">
            <w:pPr>
              <w:spacing w:after="0"/>
              <w:jc w:val="both"/>
              <w:rPr>
                <w:rFonts w:asciiTheme="majorHAnsi" w:eastAsia="Times New Roman" w:hAnsiTheme="majorHAnsi" w:cs="Arial Narrow"/>
                <w:sz w:val="20"/>
                <w:szCs w:val="20"/>
                <w:lang w:val="de-DE" w:eastAsia="ar-SA"/>
              </w:rPr>
            </w:pPr>
            <w:r w:rsidRPr="0090330A">
              <w:rPr>
                <w:rFonts w:asciiTheme="majorHAnsi" w:eastAsia="Times New Roman" w:hAnsiTheme="majorHAnsi" w:cs="Arial Narrow"/>
                <w:sz w:val="20"/>
                <w:szCs w:val="20"/>
                <w:lang w:val="de-DE" w:eastAsia="ar-SA"/>
              </w:rPr>
              <w:lastRenderedPageBreak/>
              <w:t>Die Interessierten haben außerdem das Recht, bei Bestehen der dafür vorgesehenen Voraussetzungen, beim Garanten des Datenschutzes als Kontrollorgan im Sinne der geltenden Verfahren Beschwerde einzureichen.</w:t>
            </w:r>
          </w:p>
          <w:p w14:paraId="16620485" w14:textId="77777777" w:rsidR="0090330A" w:rsidRPr="0090330A" w:rsidRDefault="0090330A" w:rsidP="0090330A">
            <w:pPr>
              <w:spacing w:after="0"/>
              <w:jc w:val="both"/>
              <w:rPr>
                <w:rFonts w:asciiTheme="majorHAnsi" w:eastAsia="Times New Roman" w:hAnsiTheme="majorHAnsi" w:cs="Arial Narrow"/>
                <w:sz w:val="20"/>
                <w:szCs w:val="20"/>
                <w:lang w:val="de-DE" w:eastAsia="ar-SA"/>
              </w:rPr>
            </w:pPr>
            <w:r w:rsidRPr="0090330A">
              <w:rPr>
                <w:rFonts w:asciiTheme="majorHAnsi" w:eastAsia="Times New Roman" w:hAnsiTheme="majorHAnsi" w:cs="Arial Narrow"/>
                <w:sz w:val="20"/>
                <w:szCs w:val="20"/>
                <w:lang w:val="de-DE" w:eastAsia="ar-SA"/>
              </w:rPr>
              <w:t>Der Inhaber der Datenverarbeitung ist die Rechtsanwaltskammer Bozen, Justizpalast – Gerichtsplatz Nr. 1, 39100 Bozen.</w:t>
            </w:r>
          </w:p>
          <w:p w14:paraId="49542FCB" w14:textId="77777777" w:rsidR="008E32BD" w:rsidRPr="00F5352C" w:rsidRDefault="008E32BD" w:rsidP="0090330A">
            <w:pPr>
              <w:pStyle w:val="1L"/>
              <w:ind w:left="0" w:firstLine="0"/>
              <w:rPr>
                <w:rFonts w:asciiTheme="majorHAnsi" w:hAnsiTheme="majorHAnsi" w:cs="Arial Narrow"/>
              </w:rPr>
            </w:pPr>
          </w:p>
        </w:tc>
      </w:tr>
      <w:tr w:rsidR="006F3B12" w:rsidRPr="00F5352C" w14:paraId="6899F6EC" w14:textId="77777777" w:rsidTr="00DE7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495" w:type="dxa"/>
            <w:shd w:val="clear" w:color="auto" w:fill="D9D9D9" w:themeFill="background1" w:themeFillShade="D9"/>
          </w:tcPr>
          <w:p w14:paraId="2FD71052" w14:textId="77777777" w:rsidR="006F3B12" w:rsidRPr="00F5352C" w:rsidRDefault="006F3B12" w:rsidP="006F3B12">
            <w:pPr>
              <w:pStyle w:val="Intestazione"/>
              <w:spacing w:before="240"/>
              <w:rPr>
                <w:rFonts w:asciiTheme="majorHAnsi" w:hAnsiTheme="majorHAnsi"/>
              </w:rPr>
            </w:pPr>
            <w:r w:rsidRPr="00F5352C">
              <w:rPr>
                <w:rFonts w:asciiTheme="majorHAnsi" w:hAnsiTheme="majorHAnsi" w:cs="Arial Narrow"/>
              </w:rPr>
              <w:lastRenderedPageBreak/>
              <w:t>Unterschrift:</w:t>
            </w:r>
          </w:p>
        </w:tc>
      </w:tr>
    </w:tbl>
    <w:p w14:paraId="75A2B378" w14:textId="77777777" w:rsidR="00DE7730" w:rsidRDefault="00DE7730"/>
    <w:p w14:paraId="7DCBE678" w14:textId="77777777" w:rsidR="00DE7730" w:rsidRDefault="00DE7730" w:rsidP="00675A18">
      <w:pPr>
        <w:spacing w:after="0"/>
      </w:pPr>
      <w:r>
        <w:br w:type="column"/>
      </w:r>
    </w:p>
    <w:tbl>
      <w:tblPr>
        <w:tblW w:w="10495" w:type="dxa"/>
        <w:tblInd w:w="-152" w:type="dxa"/>
        <w:tblLayout w:type="fixed"/>
        <w:tblCellMar>
          <w:left w:w="28" w:type="dxa"/>
          <w:right w:w="28" w:type="dxa"/>
        </w:tblCellMar>
        <w:tblLook w:val="0000" w:firstRow="0" w:lastRow="0" w:firstColumn="0" w:lastColumn="0" w:noHBand="0" w:noVBand="0"/>
      </w:tblPr>
      <w:tblGrid>
        <w:gridCol w:w="3546"/>
        <w:gridCol w:w="2978"/>
        <w:gridCol w:w="3971"/>
      </w:tblGrid>
      <w:tr w:rsidR="006F3B12" w:rsidRPr="00F5352C" w14:paraId="1B1786B4" w14:textId="77777777" w:rsidTr="00675A18">
        <w:tc>
          <w:tcPr>
            <w:tcW w:w="10495" w:type="dxa"/>
            <w:gridSpan w:val="3"/>
          </w:tcPr>
          <w:p w14:paraId="12558EBF" w14:textId="77777777" w:rsidR="006F3B12" w:rsidRPr="00F5352C" w:rsidRDefault="006F3B12" w:rsidP="00675A18">
            <w:pPr>
              <w:pStyle w:val="1A"/>
              <w:spacing w:before="0"/>
              <w:jc w:val="center"/>
              <w:rPr>
                <w:rFonts w:asciiTheme="majorHAnsi" w:hAnsiTheme="majorHAnsi" w:cs="Arial Narrow"/>
                <w:bCs/>
                <w:sz w:val="22"/>
                <w:u w:val="none"/>
              </w:rPr>
            </w:pPr>
            <w:r w:rsidRPr="00F5352C">
              <w:rPr>
                <w:rFonts w:asciiTheme="majorHAnsi" w:hAnsiTheme="majorHAnsi" w:cs="Arial Narrow"/>
                <w:bCs/>
                <w:sz w:val="22"/>
                <w:u w:val="none"/>
              </w:rPr>
              <w:t>Anlage 1</w:t>
            </w:r>
          </w:p>
          <w:p w14:paraId="7751E051" w14:textId="77777777" w:rsidR="006F3B12" w:rsidRPr="00F5352C" w:rsidRDefault="006F3B12" w:rsidP="006F3B12">
            <w:pPr>
              <w:pStyle w:val="1A"/>
              <w:spacing w:before="0"/>
              <w:jc w:val="center"/>
              <w:rPr>
                <w:rFonts w:asciiTheme="majorHAnsi" w:hAnsiTheme="majorHAnsi" w:cs="Arial Narrow"/>
                <w:bCs/>
                <w:u w:val="none"/>
              </w:rPr>
            </w:pPr>
            <w:r w:rsidRPr="00F5352C">
              <w:rPr>
                <w:rFonts w:asciiTheme="majorHAnsi" w:hAnsiTheme="majorHAnsi" w:cs="Arial Narrow"/>
                <w:bCs/>
                <w:sz w:val="22"/>
                <w:u w:val="none"/>
              </w:rPr>
              <w:t xml:space="preserve">Beschreibung Aktiva </w:t>
            </w:r>
          </w:p>
        </w:tc>
      </w:tr>
      <w:tr w:rsidR="006F3B12" w:rsidRPr="00F5352C" w14:paraId="7ADEB8CC" w14:textId="77777777" w:rsidTr="00675A18">
        <w:trPr>
          <w:trHeight w:val="467"/>
        </w:trPr>
        <w:tc>
          <w:tcPr>
            <w:tcW w:w="10495" w:type="dxa"/>
            <w:gridSpan w:val="3"/>
            <w:tcBorders>
              <w:bottom w:val="dashSmallGap" w:sz="4" w:space="0" w:color="auto"/>
            </w:tcBorders>
            <w:vAlign w:val="bottom"/>
          </w:tcPr>
          <w:p w14:paraId="709763DB" w14:textId="77777777" w:rsidR="006F3B12" w:rsidRPr="00797CFF" w:rsidRDefault="006F3B12" w:rsidP="006F3B12">
            <w:pPr>
              <w:spacing w:after="0"/>
              <w:rPr>
                <w:rFonts w:asciiTheme="majorHAnsi" w:hAnsiTheme="majorHAnsi"/>
                <w:sz w:val="20"/>
                <w:szCs w:val="20"/>
                <w:lang w:val="de-DE"/>
              </w:rPr>
            </w:pPr>
            <w:r w:rsidRPr="00797CFF">
              <w:rPr>
                <w:rFonts w:asciiTheme="majorHAnsi" w:hAnsiTheme="majorHAnsi" w:cs="Arial Narrow"/>
                <w:bCs/>
                <w:sz w:val="20"/>
                <w:szCs w:val="20"/>
                <w:lang w:val="de-DE"/>
              </w:rPr>
              <w:t>Der/die Unterfertigte</w:t>
            </w:r>
          </w:p>
        </w:tc>
      </w:tr>
      <w:tr w:rsidR="006F3B12" w:rsidRPr="00F5352C" w14:paraId="20E4CA16" w14:textId="77777777" w:rsidTr="00675A18">
        <w:tc>
          <w:tcPr>
            <w:tcW w:w="10495" w:type="dxa"/>
            <w:gridSpan w:val="3"/>
            <w:tcBorders>
              <w:top w:val="dashSmallGap" w:sz="4" w:space="0" w:color="auto"/>
              <w:bottom w:val="dashSmallGap" w:sz="4" w:space="0" w:color="auto"/>
            </w:tcBorders>
          </w:tcPr>
          <w:p w14:paraId="4D646E35" w14:textId="77777777" w:rsidR="006F3B12" w:rsidRPr="00F5352C" w:rsidRDefault="006F3B12" w:rsidP="006F3B12">
            <w:pPr>
              <w:pStyle w:val="1L"/>
              <w:ind w:left="0" w:firstLine="0"/>
              <w:rPr>
                <w:rFonts w:asciiTheme="majorHAnsi" w:hAnsiTheme="majorHAnsi"/>
              </w:rPr>
            </w:pPr>
            <w:r w:rsidRPr="00F5352C">
              <w:rPr>
                <w:rFonts w:asciiTheme="majorHAnsi" w:hAnsiTheme="majorHAnsi" w:cs="Arial Narrow"/>
              </w:rPr>
              <w:t>Steuernummer:</w:t>
            </w:r>
          </w:p>
        </w:tc>
      </w:tr>
      <w:tr w:rsidR="006F3B12" w:rsidRPr="00F5352C" w14:paraId="45E88399" w14:textId="77777777" w:rsidTr="00675A18">
        <w:tc>
          <w:tcPr>
            <w:tcW w:w="10495" w:type="dxa"/>
            <w:gridSpan w:val="3"/>
            <w:tcBorders>
              <w:top w:val="dashSmallGap" w:sz="4" w:space="0" w:color="auto"/>
              <w:bottom w:val="dashSmallGap" w:sz="4" w:space="0" w:color="auto"/>
            </w:tcBorders>
          </w:tcPr>
          <w:p w14:paraId="042977E0" w14:textId="77777777" w:rsidR="006F3B12" w:rsidRPr="00F5352C" w:rsidRDefault="006F3B12" w:rsidP="006F3B12">
            <w:pPr>
              <w:pStyle w:val="1L"/>
              <w:ind w:left="0" w:firstLine="0"/>
              <w:rPr>
                <w:rFonts w:asciiTheme="majorHAnsi" w:hAnsiTheme="majorHAnsi" w:cs="Arial Narrow"/>
              </w:rPr>
            </w:pPr>
            <w:r w:rsidRPr="00F5352C">
              <w:rPr>
                <w:rFonts w:asciiTheme="majorHAnsi" w:hAnsiTheme="majorHAnsi" w:cs="Arial Narrow"/>
              </w:rPr>
              <w:t>wohnhaft in / PLZ / Ort:</w:t>
            </w:r>
          </w:p>
        </w:tc>
      </w:tr>
      <w:tr w:rsidR="006F3B12" w:rsidRPr="00F5352C" w14:paraId="0F2B8F93" w14:textId="77777777" w:rsidTr="00675A18">
        <w:tc>
          <w:tcPr>
            <w:tcW w:w="10495" w:type="dxa"/>
            <w:gridSpan w:val="3"/>
            <w:tcBorders>
              <w:top w:val="dashSmallGap" w:sz="4" w:space="0" w:color="auto"/>
              <w:bottom w:val="dashSmallGap" w:sz="4" w:space="0" w:color="auto"/>
            </w:tcBorders>
          </w:tcPr>
          <w:p w14:paraId="040D5968" w14:textId="77777777" w:rsidR="006F3B12" w:rsidRPr="00F5352C" w:rsidRDefault="006F3B12" w:rsidP="006F3B12">
            <w:pPr>
              <w:pStyle w:val="W0"/>
              <w:rPr>
                <w:rFonts w:asciiTheme="majorHAnsi" w:hAnsiTheme="majorHAnsi" w:cs="Arial Narrow"/>
              </w:rPr>
            </w:pPr>
            <w:r w:rsidRPr="00F5352C">
              <w:rPr>
                <w:rFonts w:asciiTheme="majorHAnsi" w:hAnsiTheme="majorHAnsi" w:cs="Arial Narrow"/>
              </w:rPr>
              <w:t>Straße:</w:t>
            </w:r>
          </w:p>
        </w:tc>
      </w:tr>
      <w:tr w:rsidR="006F3B12" w:rsidRPr="00F5352C" w14:paraId="623F761F" w14:textId="77777777" w:rsidTr="00675A18">
        <w:tc>
          <w:tcPr>
            <w:tcW w:w="10495" w:type="dxa"/>
            <w:gridSpan w:val="3"/>
            <w:tcBorders>
              <w:top w:val="dashSmallGap" w:sz="4" w:space="0" w:color="auto"/>
              <w:bottom w:val="dashSmallGap" w:sz="4" w:space="0" w:color="auto"/>
            </w:tcBorders>
          </w:tcPr>
          <w:p w14:paraId="152FB500" w14:textId="77777777" w:rsidR="006F3B12" w:rsidRPr="00F5352C" w:rsidRDefault="006F3B12" w:rsidP="006F3B12">
            <w:pPr>
              <w:pStyle w:val="1L"/>
              <w:ind w:left="0" w:firstLine="0"/>
              <w:rPr>
                <w:rFonts w:asciiTheme="majorHAnsi" w:hAnsiTheme="majorHAnsi"/>
              </w:rPr>
            </w:pPr>
            <w:r w:rsidRPr="00F5352C">
              <w:rPr>
                <w:rFonts w:asciiTheme="majorHAnsi" w:hAnsiTheme="majorHAnsi" w:cs="Arial Narrow"/>
              </w:rPr>
              <w:t>Tel. Festnetz / Mobiltelefon:</w:t>
            </w:r>
          </w:p>
        </w:tc>
      </w:tr>
      <w:tr w:rsidR="006F3B12" w:rsidRPr="00F5352C" w14:paraId="15B82C43" w14:textId="77777777" w:rsidTr="00675A18">
        <w:tc>
          <w:tcPr>
            <w:tcW w:w="10495" w:type="dxa"/>
            <w:gridSpan w:val="3"/>
            <w:tcBorders>
              <w:top w:val="dashSmallGap" w:sz="4" w:space="0" w:color="auto"/>
              <w:bottom w:val="dashSmallGap" w:sz="4" w:space="0" w:color="auto"/>
            </w:tcBorders>
          </w:tcPr>
          <w:p w14:paraId="37A37B26" w14:textId="77777777" w:rsidR="006F3B12" w:rsidRPr="00F5352C" w:rsidRDefault="006F3B12" w:rsidP="006F3B12">
            <w:pPr>
              <w:pStyle w:val="1L"/>
              <w:ind w:left="0" w:firstLine="0"/>
              <w:rPr>
                <w:rFonts w:asciiTheme="majorHAnsi" w:hAnsiTheme="majorHAnsi"/>
                <w:lang w:val="it-IT"/>
              </w:rPr>
            </w:pPr>
            <w:r w:rsidRPr="00F5352C">
              <w:rPr>
                <w:rFonts w:asciiTheme="majorHAnsi" w:hAnsiTheme="majorHAnsi" w:cs="Arial Narrow"/>
                <w:lang w:val="it-IT"/>
              </w:rPr>
              <w:t xml:space="preserve">E-Mail / </w:t>
            </w:r>
            <w:proofErr w:type="spellStart"/>
            <w:r w:rsidRPr="00F5352C">
              <w:rPr>
                <w:rFonts w:asciiTheme="majorHAnsi" w:hAnsiTheme="majorHAnsi" w:cs="Arial Narrow"/>
                <w:lang w:val="it-IT"/>
              </w:rPr>
              <w:t>zertifizierte</w:t>
            </w:r>
            <w:proofErr w:type="spellEnd"/>
            <w:r w:rsidRPr="00F5352C">
              <w:rPr>
                <w:rFonts w:asciiTheme="majorHAnsi" w:hAnsiTheme="majorHAnsi" w:cs="Arial Narrow"/>
                <w:lang w:val="it-IT"/>
              </w:rPr>
              <w:t xml:space="preserve"> E-Mail (PEC):</w:t>
            </w:r>
          </w:p>
        </w:tc>
      </w:tr>
      <w:tr w:rsidR="006F3B12" w:rsidRPr="00B0383A" w14:paraId="2C11FE6B" w14:textId="77777777" w:rsidTr="00675A18">
        <w:tc>
          <w:tcPr>
            <w:tcW w:w="10495" w:type="dxa"/>
            <w:gridSpan w:val="3"/>
            <w:tcBorders>
              <w:top w:val="dashSmallGap" w:sz="4" w:space="0" w:color="auto"/>
            </w:tcBorders>
          </w:tcPr>
          <w:p w14:paraId="5586B671" w14:textId="77777777" w:rsidR="006F3B12" w:rsidRPr="00F5352C" w:rsidRDefault="006F3B12" w:rsidP="00365280">
            <w:pPr>
              <w:pStyle w:val="Corpodeltesto31"/>
              <w:ind w:left="255" w:hanging="255"/>
              <w:jc w:val="left"/>
              <w:rPr>
                <w:rFonts w:asciiTheme="majorHAnsi" w:hAnsiTheme="majorHAnsi"/>
                <w:sz w:val="20"/>
                <w:lang w:val="de-DE"/>
              </w:rPr>
            </w:pPr>
            <w:r w:rsidRPr="00F5352C">
              <w:rPr>
                <w:rFonts w:asciiTheme="majorHAnsi" w:hAnsiTheme="majorHAnsi" w:cs="Arial"/>
                <w:sz w:val="20"/>
                <w:lang w:val="de-DE"/>
              </w:rPr>
              <w:fldChar w:fldCharType="begin">
                <w:ffData>
                  <w:name w:val="CheckBox"/>
                  <w:enabled/>
                  <w:calcOnExit w:val="0"/>
                  <w:checkBox>
                    <w:sizeAuto/>
                    <w:default w:val="0"/>
                    <w:checked w:val="0"/>
                  </w:checkBox>
                </w:ffData>
              </w:fldChar>
            </w:r>
            <w:r w:rsidRPr="00F5352C">
              <w:rPr>
                <w:rFonts w:asciiTheme="majorHAnsi" w:hAnsiTheme="majorHAnsi"/>
                <w:lang w:val="de-DE"/>
              </w:rPr>
              <w:instrText xml:space="preserve"> FORMCHECKBOX </w:instrText>
            </w:r>
            <w:r w:rsidR="00B0383A">
              <w:rPr>
                <w:rFonts w:asciiTheme="majorHAnsi" w:hAnsiTheme="majorHAnsi" w:cs="Arial"/>
                <w:sz w:val="20"/>
                <w:lang w:val="de-DE"/>
              </w:rPr>
            </w:r>
            <w:r w:rsidR="00B0383A">
              <w:rPr>
                <w:rFonts w:asciiTheme="majorHAnsi" w:hAnsiTheme="majorHAnsi" w:cs="Arial"/>
                <w:sz w:val="20"/>
                <w:lang w:val="de-DE"/>
              </w:rPr>
              <w:fldChar w:fldCharType="separate"/>
            </w:r>
            <w:r w:rsidRPr="00F5352C">
              <w:rPr>
                <w:rFonts w:asciiTheme="majorHAnsi" w:hAnsiTheme="majorHAnsi" w:cs="Arial"/>
                <w:sz w:val="20"/>
                <w:lang w:val="de-DE"/>
              </w:rPr>
              <w:fldChar w:fldCharType="end"/>
            </w:r>
            <w:r w:rsidRPr="00F5352C">
              <w:rPr>
                <w:rFonts w:asciiTheme="majorHAnsi" w:hAnsiTheme="majorHAnsi" w:cs="Arial Narrow"/>
                <w:sz w:val="20"/>
                <w:lang w:val="de-DE"/>
              </w:rPr>
              <w:tab/>
              <w:t>persönlich</w:t>
            </w:r>
            <w:r w:rsidR="00365280" w:rsidRPr="00F5352C">
              <w:rPr>
                <w:rFonts w:asciiTheme="majorHAnsi" w:hAnsiTheme="majorHAnsi" w:cs="Arial Narrow"/>
                <w:sz w:val="20"/>
                <w:lang w:val="de-DE"/>
              </w:rPr>
              <w:tab/>
            </w:r>
            <w:r w:rsidR="00365280" w:rsidRPr="00F5352C">
              <w:rPr>
                <w:rFonts w:asciiTheme="majorHAnsi" w:hAnsiTheme="majorHAnsi" w:cs="Arial Narrow"/>
                <w:sz w:val="20"/>
                <w:lang w:val="de-DE"/>
              </w:rPr>
              <w:tab/>
            </w:r>
            <w:r w:rsidR="00365280" w:rsidRPr="00F5352C">
              <w:rPr>
                <w:rFonts w:asciiTheme="majorHAnsi" w:hAnsiTheme="majorHAnsi" w:cs="Arial Narrow"/>
                <w:sz w:val="20"/>
                <w:lang w:val="de-DE"/>
              </w:rPr>
              <w:tab/>
            </w:r>
            <w:r w:rsidR="00365280" w:rsidRPr="00F5352C">
              <w:rPr>
                <w:rFonts w:asciiTheme="majorHAnsi" w:hAnsiTheme="majorHAnsi" w:cs="Arial Narrow"/>
                <w:sz w:val="20"/>
                <w:lang w:val="de-DE"/>
              </w:rPr>
              <w:tab/>
            </w:r>
            <w:r w:rsidR="00365280" w:rsidRPr="00F5352C">
              <w:rPr>
                <w:rFonts w:asciiTheme="majorHAnsi" w:hAnsiTheme="majorHAnsi" w:cs="Arial Narrow"/>
                <w:sz w:val="20"/>
                <w:lang w:val="de-DE"/>
              </w:rPr>
              <w:tab/>
            </w:r>
            <w:r w:rsidRPr="00F5352C">
              <w:rPr>
                <w:rFonts w:asciiTheme="majorHAnsi" w:hAnsiTheme="majorHAnsi" w:cs="Arial"/>
                <w:sz w:val="20"/>
                <w:lang w:val="de-DE"/>
              </w:rPr>
              <w:fldChar w:fldCharType="begin">
                <w:ffData>
                  <w:name w:val="CheckBox"/>
                  <w:enabled/>
                  <w:calcOnExit w:val="0"/>
                  <w:checkBox>
                    <w:sizeAuto/>
                    <w:default w:val="0"/>
                    <w:checked w:val="0"/>
                  </w:checkBox>
                </w:ffData>
              </w:fldChar>
            </w:r>
            <w:r w:rsidRPr="00F5352C">
              <w:rPr>
                <w:rFonts w:asciiTheme="majorHAnsi" w:hAnsiTheme="majorHAnsi"/>
                <w:lang w:val="de-DE"/>
              </w:rPr>
              <w:instrText xml:space="preserve"> FORMCHECKBOX </w:instrText>
            </w:r>
            <w:r w:rsidR="00B0383A">
              <w:rPr>
                <w:rFonts w:asciiTheme="majorHAnsi" w:hAnsiTheme="majorHAnsi" w:cs="Arial"/>
                <w:sz w:val="20"/>
                <w:lang w:val="de-DE"/>
              </w:rPr>
            </w:r>
            <w:r w:rsidR="00B0383A">
              <w:rPr>
                <w:rFonts w:asciiTheme="majorHAnsi" w:hAnsiTheme="majorHAnsi" w:cs="Arial"/>
                <w:sz w:val="20"/>
                <w:lang w:val="de-DE"/>
              </w:rPr>
              <w:fldChar w:fldCharType="separate"/>
            </w:r>
            <w:r w:rsidRPr="00F5352C">
              <w:rPr>
                <w:rFonts w:asciiTheme="majorHAnsi" w:hAnsiTheme="majorHAnsi" w:cs="Arial"/>
                <w:sz w:val="20"/>
                <w:lang w:val="de-DE"/>
              </w:rPr>
              <w:fldChar w:fldCharType="end"/>
            </w:r>
            <w:r w:rsidRPr="00F5352C">
              <w:rPr>
                <w:rFonts w:asciiTheme="majorHAnsi" w:hAnsiTheme="majorHAnsi" w:cs="Arial Narrow"/>
                <w:sz w:val="20"/>
                <w:lang w:val="de-DE"/>
              </w:rPr>
              <w:tab/>
              <w:t>Inhaber oder gesetzlicher Vertreter des Unternehmens</w:t>
            </w:r>
          </w:p>
        </w:tc>
      </w:tr>
      <w:tr w:rsidR="006F3B12" w:rsidRPr="00F5352C" w14:paraId="21D30B8F" w14:textId="77777777" w:rsidTr="00675A18">
        <w:tc>
          <w:tcPr>
            <w:tcW w:w="10495" w:type="dxa"/>
            <w:gridSpan w:val="3"/>
            <w:tcBorders>
              <w:bottom w:val="dashSmallGap" w:sz="4" w:space="0" w:color="auto"/>
            </w:tcBorders>
          </w:tcPr>
          <w:p w14:paraId="495A21E4" w14:textId="77777777" w:rsidR="006F3B12" w:rsidRPr="00F5352C" w:rsidRDefault="006F3B12" w:rsidP="006F3B12">
            <w:pPr>
              <w:pStyle w:val="1L"/>
              <w:ind w:left="0" w:firstLine="0"/>
              <w:rPr>
                <w:rFonts w:asciiTheme="majorHAnsi" w:hAnsiTheme="majorHAnsi"/>
              </w:rPr>
            </w:pPr>
            <w:r w:rsidRPr="00F5352C">
              <w:rPr>
                <w:rFonts w:asciiTheme="majorHAnsi" w:hAnsiTheme="majorHAnsi" w:cs="Arial Narrow"/>
              </w:rPr>
              <w:t>Steuernummer / Mehrwertsteuernummer:</w:t>
            </w:r>
          </w:p>
        </w:tc>
      </w:tr>
      <w:tr w:rsidR="006F3B12" w:rsidRPr="00B0383A" w14:paraId="1E9FB4B5" w14:textId="77777777" w:rsidTr="00675A18">
        <w:tc>
          <w:tcPr>
            <w:tcW w:w="10495" w:type="dxa"/>
            <w:gridSpan w:val="3"/>
            <w:tcBorders>
              <w:top w:val="dashSmallGap" w:sz="4" w:space="0" w:color="auto"/>
              <w:bottom w:val="dashSmallGap" w:sz="4" w:space="0" w:color="auto"/>
            </w:tcBorders>
          </w:tcPr>
          <w:p w14:paraId="386F3DB9" w14:textId="77777777" w:rsidR="006F3B12" w:rsidRPr="00F5352C" w:rsidRDefault="006F3B12" w:rsidP="006F3B12">
            <w:pPr>
              <w:pStyle w:val="1L"/>
              <w:ind w:left="0" w:firstLine="0"/>
              <w:rPr>
                <w:rFonts w:asciiTheme="majorHAnsi" w:hAnsiTheme="majorHAnsi"/>
              </w:rPr>
            </w:pPr>
            <w:r w:rsidRPr="00F5352C">
              <w:rPr>
                <w:rFonts w:asciiTheme="majorHAnsi" w:hAnsiTheme="majorHAnsi" w:cs="Arial Narrow"/>
              </w:rPr>
              <w:t>mit Sitz in / PLZ / Ort:</w:t>
            </w:r>
          </w:p>
        </w:tc>
      </w:tr>
      <w:tr w:rsidR="006F3B12" w:rsidRPr="00F5352C" w14:paraId="21138503" w14:textId="77777777" w:rsidTr="00675A18">
        <w:tc>
          <w:tcPr>
            <w:tcW w:w="10495" w:type="dxa"/>
            <w:gridSpan w:val="3"/>
            <w:tcBorders>
              <w:top w:val="dashSmallGap" w:sz="4" w:space="0" w:color="auto"/>
              <w:bottom w:val="dashSmallGap" w:sz="4" w:space="0" w:color="auto"/>
            </w:tcBorders>
          </w:tcPr>
          <w:p w14:paraId="6FE436B4" w14:textId="77777777" w:rsidR="006F3B12" w:rsidRPr="00F5352C" w:rsidRDefault="006F3B12" w:rsidP="006F3B12">
            <w:pPr>
              <w:pStyle w:val="1L"/>
              <w:tabs>
                <w:tab w:val="center" w:pos="2424"/>
              </w:tabs>
              <w:ind w:left="0" w:firstLine="0"/>
              <w:rPr>
                <w:rFonts w:asciiTheme="majorHAnsi" w:hAnsiTheme="majorHAnsi"/>
              </w:rPr>
            </w:pPr>
            <w:r w:rsidRPr="00F5352C">
              <w:rPr>
                <w:rFonts w:asciiTheme="majorHAnsi" w:hAnsiTheme="majorHAnsi" w:cs="Arial Narrow"/>
              </w:rPr>
              <w:t>Straße:</w:t>
            </w:r>
          </w:p>
        </w:tc>
      </w:tr>
      <w:tr w:rsidR="006F3B12" w:rsidRPr="00B0383A" w14:paraId="189EA92D" w14:textId="77777777" w:rsidTr="004010F2">
        <w:tc>
          <w:tcPr>
            <w:tcW w:w="10495" w:type="dxa"/>
            <w:gridSpan w:val="3"/>
            <w:tcBorders>
              <w:top w:val="dashSmallGap" w:sz="4" w:space="0" w:color="auto"/>
              <w:bottom w:val="dashSmallGap" w:sz="4" w:space="0" w:color="auto"/>
            </w:tcBorders>
          </w:tcPr>
          <w:p w14:paraId="04E2940B" w14:textId="5FA7145D" w:rsidR="006F3B12" w:rsidRDefault="006F3B12" w:rsidP="00675A18">
            <w:pPr>
              <w:pStyle w:val="1L"/>
              <w:tabs>
                <w:tab w:val="center" w:pos="2424"/>
              </w:tabs>
              <w:ind w:left="0" w:firstLine="0"/>
              <w:rPr>
                <w:rFonts w:asciiTheme="majorHAnsi" w:hAnsiTheme="majorHAnsi" w:cs="Arial Narrow"/>
              </w:rPr>
            </w:pPr>
            <w:r w:rsidRPr="00F5352C">
              <w:rPr>
                <w:rFonts w:asciiTheme="majorHAnsi" w:hAnsiTheme="majorHAnsi" w:cs="Arial Narrow"/>
                <w:b/>
              </w:rPr>
              <w:t xml:space="preserve">Im Bewusstsein </w:t>
            </w:r>
            <w:r w:rsidRPr="00F5352C">
              <w:rPr>
                <w:rFonts w:asciiTheme="majorHAnsi" w:hAnsiTheme="majorHAnsi" w:cs="Arial Narrow"/>
              </w:rPr>
              <w:t>der strafre</w:t>
            </w:r>
            <w:r w:rsidR="00675A18">
              <w:rPr>
                <w:rFonts w:asciiTheme="majorHAnsi" w:hAnsiTheme="majorHAnsi" w:cs="Arial Narrow"/>
              </w:rPr>
              <w:t xml:space="preserve">chtlichen Folgen gem. </w:t>
            </w:r>
            <w:r w:rsidR="00A26703" w:rsidRPr="00B0383A">
              <w:rPr>
                <w:rFonts w:asciiTheme="majorHAnsi" w:hAnsiTheme="majorHAnsi" w:cs="Arial Narrow"/>
              </w:rPr>
              <w:t>Art. 344, Abs.1, GVD Nr. 14/2019</w:t>
            </w:r>
            <w:r w:rsidRPr="00F5352C">
              <w:rPr>
                <w:rFonts w:asciiTheme="majorHAnsi" w:hAnsiTheme="majorHAnsi" w:cs="Arial Narrow"/>
              </w:rPr>
              <w:t>, erklärt, dass mit heutigem Datum folgende Forderungen gegenüber den unten angegeben Kunden/K</w:t>
            </w:r>
            <w:r w:rsidRPr="00F5352C">
              <w:rPr>
                <w:rFonts w:asciiTheme="majorHAnsi" w:hAnsiTheme="majorHAnsi" w:cs="Arial Narrow"/>
                <w:color w:val="212121"/>
              </w:rPr>
              <w:t>ö</w:t>
            </w:r>
            <w:r w:rsidRPr="00F5352C">
              <w:rPr>
                <w:rFonts w:asciiTheme="majorHAnsi" w:hAnsiTheme="majorHAnsi" w:cs="Arial Narrow"/>
              </w:rPr>
              <w:t>rperschaften/Rechtsträgern bestehen:</w:t>
            </w:r>
          </w:p>
          <w:p w14:paraId="03561635" w14:textId="77777777" w:rsidR="00675A18" w:rsidRPr="00F5352C" w:rsidRDefault="00675A18" w:rsidP="00675A18">
            <w:pPr>
              <w:pStyle w:val="1L"/>
              <w:tabs>
                <w:tab w:val="center" w:pos="2424"/>
              </w:tabs>
              <w:spacing w:before="0"/>
              <w:ind w:left="0" w:firstLine="0"/>
              <w:rPr>
                <w:rFonts w:asciiTheme="majorHAnsi" w:hAnsiTheme="majorHAnsi" w:cs="Arial Narrow"/>
              </w:rPr>
            </w:pPr>
          </w:p>
        </w:tc>
      </w:tr>
      <w:tr w:rsidR="007B022B" w:rsidRPr="00F5352C" w14:paraId="0438C01A"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46"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19CCE67C" w14:textId="77777777" w:rsidR="007B022B" w:rsidRPr="00F5352C" w:rsidRDefault="007B022B" w:rsidP="00131E95">
            <w:pPr>
              <w:pStyle w:val="1L"/>
              <w:numPr>
                <w:ilvl w:val="0"/>
                <w:numId w:val="3"/>
              </w:numPr>
              <w:ind w:left="266" w:hanging="266"/>
              <w:rPr>
                <w:rFonts w:asciiTheme="majorHAnsi" w:hAnsiTheme="majorHAnsi"/>
                <w:i/>
              </w:rPr>
            </w:pPr>
            <w:r w:rsidRPr="00F5352C">
              <w:rPr>
                <w:rFonts w:asciiTheme="majorHAnsi" w:hAnsiTheme="majorHAnsi" w:cs="Arial Narrow"/>
                <w:b/>
              </w:rPr>
              <w:t xml:space="preserve"> </w:t>
            </w:r>
            <w:r w:rsidR="00097E5B" w:rsidRPr="00F5352C">
              <w:rPr>
                <w:rFonts w:asciiTheme="majorHAnsi" w:hAnsiTheme="majorHAnsi" w:cs="Arial Narrow"/>
                <w:b/>
              </w:rPr>
              <w:t>Agentur der Einnahmen</w:t>
            </w:r>
          </w:p>
        </w:tc>
        <w:tc>
          <w:tcPr>
            <w:tcW w:w="2978"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4B2F34B" w14:textId="77777777" w:rsidR="007B022B" w:rsidRPr="00F5352C" w:rsidRDefault="008A368B" w:rsidP="00CA2593">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971"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402C72B1" w14:textId="77777777" w:rsidR="007B022B" w:rsidRPr="00F5352C" w:rsidRDefault="008A368B" w:rsidP="00CA2593">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2A5516A5"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7"/>
        </w:trPr>
        <w:tc>
          <w:tcPr>
            <w:tcW w:w="3546" w:type="dxa"/>
            <w:tcBorders>
              <w:top w:val="dashSmallGap" w:sz="4" w:space="0" w:color="auto"/>
              <w:left w:val="dashSmallGap" w:sz="4" w:space="0" w:color="auto"/>
              <w:bottom w:val="dashSmallGap" w:sz="4" w:space="0" w:color="auto"/>
              <w:right w:val="dashSmallGap" w:sz="4" w:space="0" w:color="auto"/>
            </w:tcBorders>
          </w:tcPr>
          <w:p w14:paraId="102E6A15" w14:textId="77777777" w:rsidR="007B022B" w:rsidRPr="00F5352C" w:rsidRDefault="008A368B" w:rsidP="008A368B">
            <w:pPr>
              <w:pStyle w:val="1L"/>
              <w:ind w:left="0" w:firstLine="0"/>
              <w:rPr>
                <w:rFonts w:asciiTheme="majorHAnsi" w:hAnsiTheme="majorHAnsi"/>
              </w:rPr>
            </w:pPr>
            <w:r w:rsidRPr="00F5352C">
              <w:rPr>
                <w:rFonts w:asciiTheme="majorHAnsi" w:hAnsiTheme="majorHAnsi" w:cs="Arial Narrow"/>
              </w:rPr>
              <w:t>Rückerstattung IRPEF</w:t>
            </w:r>
          </w:p>
        </w:tc>
        <w:tc>
          <w:tcPr>
            <w:tcW w:w="2978" w:type="dxa"/>
            <w:tcBorders>
              <w:top w:val="dashSmallGap" w:sz="4" w:space="0" w:color="auto"/>
              <w:left w:val="dashSmallGap" w:sz="4" w:space="0" w:color="auto"/>
              <w:bottom w:val="dashSmallGap" w:sz="4" w:space="0" w:color="auto"/>
              <w:right w:val="dashSmallGap" w:sz="4" w:space="0" w:color="auto"/>
            </w:tcBorders>
          </w:tcPr>
          <w:p w14:paraId="5FA869CA"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5AEF5322" w14:textId="77777777" w:rsidR="007B022B" w:rsidRPr="00F5352C" w:rsidRDefault="007B022B" w:rsidP="00817601">
            <w:pPr>
              <w:pStyle w:val="1L"/>
              <w:rPr>
                <w:rFonts w:asciiTheme="majorHAnsi" w:hAnsiTheme="majorHAnsi" w:cs="Arial Narrow"/>
              </w:rPr>
            </w:pPr>
          </w:p>
        </w:tc>
      </w:tr>
      <w:tr w:rsidR="007B022B" w:rsidRPr="00F5352C" w14:paraId="6233FC28"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1D5282DF" w14:textId="77777777" w:rsidR="007B022B" w:rsidRPr="00F5352C" w:rsidRDefault="008A368B" w:rsidP="008A368B">
            <w:pPr>
              <w:pStyle w:val="1L"/>
              <w:ind w:left="0" w:firstLine="0"/>
              <w:rPr>
                <w:rFonts w:asciiTheme="majorHAnsi" w:hAnsiTheme="majorHAnsi" w:cs="Arial Narrow"/>
              </w:rPr>
            </w:pPr>
            <w:r w:rsidRPr="00F5352C">
              <w:rPr>
                <w:rFonts w:asciiTheme="majorHAnsi" w:hAnsiTheme="majorHAnsi" w:cs="Arial Narrow"/>
              </w:rPr>
              <w:t>Verschiedene Steuerguthaben</w:t>
            </w:r>
          </w:p>
        </w:tc>
        <w:tc>
          <w:tcPr>
            <w:tcW w:w="2978" w:type="dxa"/>
            <w:tcBorders>
              <w:top w:val="dashSmallGap" w:sz="4" w:space="0" w:color="auto"/>
              <w:left w:val="dashSmallGap" w:sz="4" w:space="0" w:color="auto"/>
              <w:bottom w:val="dashSmallGap" w:sz="4" w:space="0" w:color="auto"/>
              <w:right w:val="dashSmallGap" w:sz="4" w:space="0" w:color="auto"/>
            </w:tcBorders>
          </w:tcPr>
          <w:p w14:paraId="01737111"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44C55AAA" w14:textId="77777777" w:rsidR="007B022B" w:rsidRPr="00F5352C" w:rsidRDefault="007B022B" w:rsidP="00817601">
            <w:pPr>
              <w:pStyle w:val="1L"/>
              <w:rPr>
                <w:rFonts w:asciiTheme="majorHAnsi" w:hAnsiTheme="majorHAnsi" w:cs="Arial Narrow"/>
              </w:rPr>
            </w:pPr>
          </w:p>
        </w:tc>
      </w:tr>
      <w:tr w:rsidR="008A368B" w:rsidRPr="00F5352C" w14:paraId="481F5E23"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F5D6C02" w14:textId="77777777" w:rsidR="008A368B" w:rsidRPr="00F5352C" w:rsidRDefault="008A368B" w:rsidP="00131E95">
            <w:pPr>
              <w:pStyle w:val="1L"/>
              <w:numPr>
                <w:ilvl w:val="0"/>
                <w:numId w:val="3"/>
              </w:numPr>
              <w:ind w:left="266" w:hanging="266"/>
              <w:rPr>
                <w:rFonts w:asciiTheme="majorHAnsi" w:hAnsiTheme="majorHAnsi" w:cs="Arial Narrow"/>
                <w:b/>
              </w:rPr>
            </w:pPr>
            <w:r w:rsidRPr="00F5352C">
              <w:rPr>
                <w:rFonts w:asciiTheme="majorHAnsi" w:hAnsiTheme="majorHAnsi" w:cs="Arial Narrow"/>
                <w:b/>
              </w:rPr>
              <w:t>Versicherungen</w:t>
            </w:r>
          </w:p>
        </w:tc>
        <w:tc>
          <w:tcPr>
            <w:tcW w:w="2978"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3E0594FE" w14:textId="77777777" w:rsidR="008A368B" w:rsidRPr="00F5352C" w:rsidRDefault="008A368B" w:rsidP="00CA2593">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971"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731AF4F" w14:textId="77777777" w:rsidR="008A368B" w:rsidRPr="00F5352C" w:rsidRDefault="008A368B" w:rsidP="00CA2593">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73F00080"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766B490A" w14:textId="77777777" w:rsidR="007B022B" w:rsidRPr="00F5352C" w:rsidRDefault="008A368B" w:rsidP="00817601">
            <w:pPr>
              <w:pStyle w:val="1L"/>
              <w:ind w:left="0" w:firstLine="0"/>
              <w:rPr>
                <w:rFonts w:asciiTheme="majorHAnsi" w:hAnsiTheme="majorHAnsi" w:cs="Arial Narrow"/>
              </w:rPr>
            </w:pPr>
            <w:r w:rsidRPr="00F5352C">
              <w:rPr>
                <w:rFonts w:asciiTheme="majorHAnsi" w:hAnsiTheme="majorHAnsi" w:cs="Arial Narrow"/>
              </w:rPr>
              <w:t>Versicherung</w:t>
            </w:r>
          </w:p>
        </w:tc>
        <w:tc>
          <w:tcPr>
            <w:tcW w:w="2978" w:type="dxa"/>
            <w:tcBorders>
              <w:top w:val="dashSmallGap" w:sz="4" w:space="0" w:color="auto"/>
              <w:left w:val="dashSmallGap" w:sz="4" w:space="0" w:color="auto"/>
              <w:bottom w:val="dashSmallGap" w:sz="4" w:space="0" w:color="auto"/>
              <w:right w:val="dashSmallGap" w:sz="4" w:space="0" w:color="auto"/>
            </w:tcBorders>
          </w:tcPr>
          <w:p w14:paraId="0CDE0D28"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3DAB6936" w14:textId="77777777" w:rsidR="007B022B" w:rsidRPr="00F5352C" w:rsidRDefault="007B022B" w:rsidP="00817601">
            <w:pPr>
              <w:pStyle w:val="1L"/>
              <w:rPr>
                <w:rFonts w:asciiTheme="majorHAnsi" w:hAnsiTheme="majorHAnsi" w:cs="Arial Narrow"/>
              </w:rPr>
            </w:pPr>
          </w:p>
        </w:tc>
      </w:tr>
      <w:tr w:rsidR="007B022B" w:rsidRPr="00F5352C" w14:paraId="39AFA1FE"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59501E11" w14:textId="77777777" w:rsidR="007B022B" w:rsidRPr="00F5352C" w:rsidRDefault="008A368B" w:rsidP="008A368B">
            <w:pPr>
              <w:pStyle w:val="1L"/>
              <w:ind w:left="0" w:firstLine="0"/>
              <w:rPr>
                <w:rFonts w:asciiTheme="majorHAnsi" w:hAnsiTheme="majorHAnsi" w:cs="Arial Narrow"/>
              </w:rPr>
            </w:pPr>
            <w:r w:rsidRPr="00F5352C">
              <w:rPr>
                <w:rFonts w:asciiTheme="majorHAnsi" w:hAnsiTheme="majorHAnsi" w:cs="Arial Narrow"/>
              </w:rPr>
              <w:t>Schadenersatz für Schadensfall</w:t>
            </w:r>
          </w:p>
        </w:tc>
        <w:tc>
          <w:tcPr>
            <w:tcW w:w="2978" w:type="dxa"/>
            <w:tcBorders>
              <w:top w:val="dashSmallGap" w:sz="4" w:space="0" w:color="auto"/>
              <w:left w:val="dashSmallGap" w:sz="4" w:space="0" w:color="auto"/>
              <w:bottom w:val="dashSmallGap" w:sz="4" w:space="0" w:color="auto"/>
              <w:right w:val="dashSmallGap" w:sz="4" w:space="0" w:color="auto"/>
            </w:tcBorders>
          </w:tcPr>
          <w:p w14:paraId="719E5DD8"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63832858" w14:textId="77777777" w:rsidR="007B022B" w:rsidRPr="00F5352C" w:rsidRDefault="007B022B" w:rsidP="00817601">
            <w:pPr>
              <w:pStyle w:val="1L"/>
              <w:rPr>
                <w:rFonts w:asciiTheme="majorHAnsi" w:hAnsiTheme="majorHAnsi" w:cs="Arial Narrow"/>
              </w:rPr>
            </w:pPr>
          </w:p>
        </w:tc>
      </w:tr>
      <w:tr w:rsidR="008A368B" w:rsidRPr="00F5352C" w14:paraId="7D6A5965"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21E667F0" w14:textId="77777777" w:rsidR="008A368B" w:rsidRPr="00F5352C" w:rsidRDefault="008A368B" w:rsidP="00131E95">
            <w:pPr>
              <w:pStyle w:val="1L"/>
              <w:numPr>
                <w:ilvl w:val="0"/>
                <w:numId w:val="3"/>
              </w:numPr>
              <w:ind w:left="266" w:hanging="266"/>
              <w:rPr>
                <w:rFonts w:asciiTheme="majorHAnsi" w:hAnsiTheme="majorHAnsi" w:cs="Arial Narrow"/>
              </w:rPr>
            </w:pPr>
            <w:r w:rsidRPr="00F5352C">
              <w:rPr>
                <w:rFonts w:asciiTheme="majorHAnsi" w:hAnsiTheme="majorHAnsi" w:cs="Arial Narrow"/>
                <w:b/>
              </w:rPr>
              <w:t xml:space="preserve">Eigentumsfahrzeuge </w:t>
            </w:r>
          </w:p>
        </w:tc>
        <w:tc>
          <w:tcPr>
            <w:tcW w:w="2978"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1F2E33C9" w14:textId="77777777" w:rsidR="008A368B" w:rsidRPr="00F5352C" w:rsidRDefault="008A368B" w:rsidP="00CA2593">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971"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4A857871" w14:textId="77777777" w:rsidR="008A368B" w:rsidRPr="00F5352C" w:rsidRDefault="008A368B" w:rsidP="00CA2593">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0564B799"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73F4696E" w14:textId="77777777" w:rsidR="007B022B" w:rsidRPr="00F5352C" w:rsidRDefault="008A368B" w:rsidP="00817601">
            <w:pPr>
              <w:pStyle w:val="1L"/>
              <w:ind w:left="0" w:firstLine="0"/>
              <w:rPr>
                <w:rFonts w:asciiTheme="majorHAnsi" w:hAnsiTheme="majorHAnsi"/>
              </w:rPr>
            </w:pPr>
            <w:r w:rsidRPr="00F5352C">
              <w:rPr>
                <w:rFonts w:asciiTheme="majorHAnsi" w:hAnsiTheme="majorHAnsi" w:cs="Arial Narrow"/>
              </w:rPr>
              <w:t>Fahrzeuge</w:t>
            </w:r>
          </w:p>
        </w:tc>
        <w:tc>
          <w:tcPr>
            <w:tcW w:w="2978" w:type="dxa"/>
            <w:tcBorders>
              <w:top w:val="dashSmallGap" w:sz="4" w:space="0" w:color="auto"/>
              <w:left w:val="dashSmallGap" w:sz="4" w:space="0" w:color="auto"/>
              <w:bottom w:val="dashSmallGap" w:sz="4" w:space="0" w:color="auto"/>
              <w:right w:val="dashSmallGap" w:sz="4" w:space="0" w:color="auto"/>
            </w:tcBorders>
          </w:tcPr>
          <w:p w14:paraId="027D96FA"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2715AB98" w14:textId="77777777" w:rsidR="007B022B" w:rsidRPr="00F5352C" w:rsidRDefault="007B022B" w:rsidP="00817601">
            <w:pPr>
              <w:pStyle w:val="1L"/>
              <w:rPr>
                <w:rFonts w:asciiTheme="majorHAnsi" w:hAnsiTheme="majorHAnsi" w:cs="Arial Narrow"/>
              </w:rPr>
            </w:pPr>
          </w:p>
        </w:tc>
      </w:tr>
      <w:tr w:rsidR="008A368B" w:rsidRPr="00F5352C" w14:paraId="09C04180"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03E416BE" w14:textId="77777777" w:rsidR="008A368B" w:rsidRPr="00F5352C" w:rsidRDefault="008A368B" w:rsidP="00131E95">
            <w:pPr>
              <w:pStyle w:val="1L"/>
              <w:numPr>
                <w:ilvl w:val="0"/>
                <w:numId w:val="3"/>
              </w:numPr>
              <w:ind w:left="266" w:hanging="266"/>
              <w:rPr>
                <w:rFonts w:asciiTheme="majorHAnsi" w:hAnsiTheme="majorHAnsi" w:cs="Arial Narrow"/>
              </w:rPr>
            </w:pPr>
            <w:r w:rsidRPr="00F5352C">
              <w:rPr>
                <w:rFonts w:asciiTheme="majorHAnsi" w:hAnsiTheme="majorHAnsi" w:cs="Arial Narrow"/>
                <w:b/>
              </w:rPr>
              <w:t>Banken- und Postpositionen</w:t>
            </w:r>
          </w:p>
        </w:tc>
        <w:tc>
          <w:tcPr>
            <w:tcW w:w="2978"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049264D" w14:textId="77777777" w:rsidR="008A368B" w:rsidRPr="00F5352C" w:rsidRDefault="008A368B" w:rsidP="00CA2593">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971"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14F4969" w14:textId="77777777" w:rsidR="008A368B" w:rsidRPr="00F5352C" w:rsidRDefault="008A368B" w:rsidP="00CA2593">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30C2764D"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2F9D84D2" w14:textId="77777777" w:rsidR="007B022B" w:rsidRPr="00F5352C" w:rsidRDefault="008A368B" w:rsidP="008A368B">
            <w:pPr>
              <w:pStyle w:val="1L"/>
              <w:ind w:left="0" w:firstLine="0"/>
              <w:rPr>
                <w:rFonts w:asciiTheme="majorHAnsi" w:hAnsiTheme="majorHAnsi" w:cs="Arial Narrow"/>
              </w:rPr>
            </w:pPr>
            <w:r w:rsidRPr="00F5352C">
              <w:rPr>
                <w:rFonts w:asciiTheme="majorHAnsi" w:hAnsiTheme="majorHAnsi" w:cs="Arial Narrow"/>
              </w:rPr>
              <w:t>Bankkontokorrent</w:t>
            </w:r>
          </w:p>
        </w:tc>
        <w:tc>
          <w:tcPr>
            <w:tcW w:w="2978" w:type="dxa"/>
            <w:tcBorders>
              <w:top w:val="dashSmallGap" w:sz="4" w:space="0" w:color="auto"/>
              <w:left w:val="dashSmallGap" w:sz="4" w:space="0" w:color="auto"/>
              <w:bottom w:val="dashSmallGap" w:sz="4" w:space="0" w:color="auto"/>
              <w:right w:val="dashSmallGap" w:sz="4" w:space="0" w:color="auto"/>
            </w:tcBorders>
          </w:tcPr>
          <w:p w14:paraId="48FD4468"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373614A3" w14:textId="77777777" w:rsidR="007B022B" w:rsidRPr="00F5352C" w:rsidRDefault="007B022B" w:rsidP="00817601">
            <w:pPr>
              <w:pStyle w:val="1L"/>
              <w:rPr>
                <w:rFonts w:asciiTheme="majorHAnsi" w:hAnsiTheme="majorHAnsi" w:cs="Arial Narrow"/>
              </w:rPr>
            </w:pPr>
          </w:p>
        </w:tc>
      </w:tr>
      <w:tr w:rsidR="007B022B" w:rsidRPr="00F5352C" w14:paraId="41D16DFE"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2F412D95" w14:textId="77777777" w:rsidR="007B022B" w:rsidRPr="00F5352C" w:rsidRDefault="008A368B" w:rsidP="008A368B">
            <w:pPr>
              <w:pStyle w:val="1L"/>
              <w:ind w:left="0" w:firstLine="0"/>
              <w:rPr>
                <w:rFonts w:asciiTheme="majorHAnsi" w:hAnsiTheme="majorHAnsi" w:cs="Arial Narrow"/>
              </w:rPr>
            </w:pPr>
            <w:r w:rsidRPr="00F5352C">
              <w:rPr>
                <w:rFonts w:asciiTheme="majorHAnsi" w:hAnsiTheme="majorHAnsi" w:cs="Arial Narrow"/>
              </w:rPr>
              <w:t>Prepaid-Kreditkarten</w:t>
            </w:r>
          </w:p>
        </w:tc>
        <w:tc>
          <w:tcPr>
            <w:tcW w:w="2978" w:type="dxa"/>
            <w:tcBorders>
              <w:top w:val="dashSmallGap" w:sz="4" w:space="0" w:color="auto"/>
              <w:left w:val="dashSmallGap" w:sz="4" w:space="0" w:color="auto"/>
              <w:bottom w:val="dashSmallGap" w:sz="4" w:space="0" w:color="auto"/>
              <w:right w:val="dashSmallGap" w:sz="4" w:space="0" w:color="auto"/>
            </w:tcBorders>
          </w:tcPr>
          <w:p w14:paraId="727E7D26"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79941AB4" w14:textId="77777777" w:rsidR="007B022B" w:rsidRPr="00F5352C" w:rsidRDefault="007B022B" w:rsidP="00817601">
            <w:pPr>
              <w:pStyle w:val="1L"/>
              <w:rPr>
                <w:rFonts w:asciiTheme="majorHAnsi" w:hAnsiTheme="majorHAnsi" w:cs="Arial Narrow"/>
              </w:rPr>
            </w:pPr>
          </w:p>
        </w:tc>
      </w:tr>
      <w:tr w:rsidR="007B022B" w:rsidRPr="00B0383A" w14:paraId="74FE89CD"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1A7573D4" w14:textId="77777777" w:rsidR="007B022B" w:rsidRPr="00F5352C" w:rsidRDefault="008A368B" w:rsidP="008A368B">
            <w:pPr>
              <w:pStyle w:val="1L"/>
              <w:ind w:left="0" w:firstLine="0"/>
              <w:rPr>
                <w:rFonts w:asciiTheme="majorHAnsi" w:hAnsiTheme="majorHAnsi" w:cs="Arial Narrow"/>
              </w:rPr>
            </w:pPr>
            <w:r w:rsidRPr="00F5352C">
              <w:rPr>
                <w:rFonts w:asciiTheme="majorHAnsi" w:hAnsiTheme="majorHAnsi" w:cs="Arial Narrow"/>
              </w:rPr>
              <w:t>Einlagen oder Post K/K</w:t>
            </w:r>
          </w:p>
        </w:tc>
        <w:tc>
          <w:tcPr>
            <w:tcW w:w="2978" w:type="dxa"/>
            <w:tcBorders>
              <w:top w:val="dashSmallGap" w:sz="4" w:space="0" w:color="auto"/>
              <w:left w:val="dashSmallGap" w:sz="4" w:space="0" w:color="auto"/>
              <w:bottom w:val="dashSmallGap" w:sz="4" w:space="0" w:color="auto"/>
              <w:right w:val="dashSmallGap" w:sz="4" w:space="0" w:color="auto"/>
            </w:tcBorders>
          </w:tcPr>
          <w:p w14:paraId="26E95B97"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616B85F2" w14:textId="77777777" w:rsidR="007B022B" w:rsidRPr="00F5352C" w:rsidRDefault="007B022B" w:rsidP="00817601">
            <w:pPr>
              <w:pStyle w:val="1L"/>
              <w:rPr>
                <w:rFonts w:asciiTheme="majorHAnsi" w:hAnsiTheme="majorHAnsi" w:cs="Arial Narrow"/>
              </w:rPr>
            </w:pPr>
          </w:p>
        </w:tc>
      </w:tr>
      <w:tr w:rsidR="008A368B" w:rsidRPr="00F5352C" w14:paraId="1A527F84"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3F96519" w14:textId="77777777" w:rsidR="008A368B" w:rsidRPr="00F5352C" w:rsidRDefault="0070665F" w:rsidP="00131E95">
            <w:pPr>
              <w:pStyle w:val="1L"/>
              <w:numPr>
                <w:ilvl w:val="0"/>
                <w:numId w:val="3"/>
              </w:numPr>
              <w:ind w:left="266" w:hanging="266"/>
              <w:rPr>
                <w:rFonts w:asciiTheme="majorHAnsi" w:hAnsiTheme="majorHAnsi" w:cs="Arial Narrow"/>
              </w:rPr>
            </w:pPr>
            <w:r w:rsidRPr="00F5352C">
              <w:rPr>
                <w:rFonts w:asciiTheme="majorHAnsi" w:hAnsiTheme="majorHAnsi" w:cs="Arial Narrow"/>
                <w:b/>
              </w:rPr>
              <w:t>Privatschuldner</w:t>
            </w:r>
          </w:p>
        </w:tc>
        <w:tc>
          <w:tcPr>
            <w:tcW w:w="2978"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1A85203" w14:textId="77777777" w:rsidR="008A368B" w:rsidRPr="00F5352C" w:rsidRDefault="008A368B" w:rsidP="00CA2593">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971"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15F2670" w14:textId="77777777" w:rsidR="008A368B" w:rsidRPr="00F5352C" w:rsidRDefault="008A368B" w:rsidP="00CA2593">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72F0BFB6"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69F2A2D9" w14:textId="77777777" w:rsidR="007B022B" w:rsidRPr="00F5352C" w:rsidRDefault="0070665F" w:rsidP="0070665F">
            <w:pPr>
              <w:pStyle w:val="1L"/>
              <w:ind w:left="0" w:firstLine="0"/>
              <w:rPr>
                <w:rFonts w:asciiTheme="majorHAnsi" w:hAnsiTheme="majorHAnsi"/>
              </w:rPr>
            </w:pPr>
            <w:r w:rsidRPr="00F5352C">
              <w:rPr>
                <w:rFonts w:asciiTheme="majorHAnsi" w:hAnsiTheme="majorHAnsi" w:cs="Arial Narrow"/>
              </w:rPr>
              <w:t>Verwandte/Bekannte</w:t>
            </w:r>
          </w:p>
        </w:tc>
        <w:tc>
          <w:tcPr>
            <w:tcW w:w="2978" w:type="dxa"/>
            <w:tcBorders>
              <w:top w:val="dashSmallGap" w:sz="4" w:space="0" w:color="auto"/>
              <w:left w:val="dashSmallGap" w:sz="4" w:space="0" w:color="auto"/>
              <w:bottom w:val="dashSmallGap" w:sz="4" w:space="0" w:color="auto"/>
              <w:right w:val="dashSmallGap" w:sz="4" w:space="0" w:color="auto"/>
            </w:tcBorders>
          </w:tcPr>
          <w:p w14:paraId="1C5E4C01"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68968ECA" w14:textId="77777777" w:rsidR="007B022B" w:rsidRPr="00F5352C" w:rsidRDefault="007B022B" w:rsidP="00817601">
            <w:pPr>
              <w:pStyle w:val="1L"/>
              <w:rPr>
                <w:rFonts w:asciiTheme="majorHAnsi" w:hAnsiTheme="majorHAnsi" w:cs="Arial Narrow"/>
              </w:rPr>
            </w:pPr>
          </w:p>
        </w:tc>
      </w:tr>
      <w:tr w:rsidR="008A368B" w:rsidRPr="00F5352C" w14:paraId="67E4CCD2"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18F78B47" w14:textId="77777777" w:rsidR="008A368B" w:rsidRPr="00F5352C" w:rsidRDefault="0070665F" w:rsidP="00131E95">
            <w:pPr>
              <w:pStyle w:val="1L"/>
              <w:numPr>
                <w:ilvl w:val="0"/>
                <w:numId w:val="3"/>
              </w:numPr>
              <w:ind w:left="266" w:hanging="266"/>
              <w:rPr>
                <w:rFonts w:asciiTheme="majorHAnsi" w:hAnsiTheme="majorHAnsi" w:cs="Arial Narrow"/>
              </w:rPr>
            </w:pPr>
            <w:r w:rsidRPr="00F5352C">
              <w:rPr>
                <w:rFonts w:asciiTheme="majorHAnsi" w:hAnsiTheme="majorHAnsi" w:cs="Arial Narrow"/>
                <w:b/>
              </w:rPr>
              <w:t>Garantieleistungen</w:t>
            </w:r>
          </w:p>
        </w:tc>
        <w:tc>
          <w:tcPr>
            <w:tcW w:w="2978"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BA6D478" w14:textId="77777777" w:rsidR="008A368B" w:rsidRPr="00F5352C" w:rsidRDefault="008A368B" w:rsidP="00CA2593">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971"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A31E9D7" w14:textId="77777777" w:rsidR="008A368B" w:rsidRPr="00F5352C" w:rsidRDefault="008A368B" w:rsidP="00CA2593">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11AB0039"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4F928DE6" w14:textId="77777777" w:rsidR="007B022B" w:rsidRPr="00F5352C" w:rsidRDefault="007B022B" w:rsidP="00817601">
            <w:pPr>
              <w:pStyle w:val="1L"/>
              <w:ind w:left="0" w:firstLine="0"/>
              <w:rPr>
                <w:rFonts w:asciiTheme="majorHAnsi" w:hAnsiTheme="majorHAnsi"/>
              </w:rPr>
            </w:pPr>
          </w:p>
        </w:tc>
        <w:tc>
          <w:tcPr>
            <w:tcW w:w="2978" w:type="dxa"/>
            <w:tcBorders>
              <w:top w:val="dashSmallGap" w:sz="4" w:space="0" w:color="auto"/>
              <w:left w:val="dashSmallGap" w:sz="4" w:space="0" w:color="auto"/>
              <w:bottom w:val="dashSmallGap" w:sz="4" w:space="0" w:color="auto"/>
              <w:right w:val="dashSmallGap" w:sz="4" w:space="0" w:color="auto"/>
            </w:tcBorders>
          </w:tcPr>
          <w:p w14:paraId="445A82D3"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5F59C36C" w14:textId="77777777" w:rsidR="007B022B" w:rsidRPr="00F5352C" w:rsidRDefault="007B022B" w:rsidP="00817601">
            <w:pPr>
              <w:pStyle w:val="1L"/>
              <w:rPr>
                <w:rFonts w:asciiTheme="majorHAnsi" w:hAnsiTheme="majorHAnsi" w:cs="Arial Narrow"/>
              </w:rPr>
            </w:pPr>
          </w:p>
        </w:tc>
      </w:tr>
      <w:tr w:rsidR="008A368B" w:rsidRPr="00F5352C" w14:paraId="3C65CC82"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8343317" w14:textId="77777777" w:rsidR="008A368B" w:rsidRPr="00F5352C" w:rsidRDefault="0070665F" w:rsidP="004010F2">
            <w:pPr>
              <w:pStyle w:val="1L"/>
              <w:numPr>
                <w:ilvl w:val="0"/>
                <w:numId w:val="3"/>
              </w:numPr>
              <w:ind w:left="266" w:hanging="266"/>
              <w:rPr>
                <w:rFonts w:asciiTheme="majorHAnsi" w:hAnsiTheme="majorHAnsi" w:cs="Arial Narrow"/>
              </w:rPr>
            </w:pPr>
            <w:r w:rsidRPr="00F5352C">
              <w:rPr>
                <w:rFonts w:asciiTheme="majorHAnsi" w:hAnsiTheme="majorHAnsi" w:cs="Arial Narrow"/>
                <w:b/>
              </w:rPr>
              <w:lastRenderedPageBreak/>
              <w:t>Geschäftsanteile</w:t>
            </w:r>
          </w:p>
        </w:tc>
        <w:tc>
          <w:tcPr>
            <w:tcW w:w="2978"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3598F5E3" w14:textId="77777777" w:rsidR="008A368B" w:rsidRPr="00F5352C" w:rsidRDefault="008A368B" w:rsidP="004010F2">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971"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481DDAF5" w14:textId="77777777" w:rsidR="008A368B" w:rsidRPr="00F5352C" w:rsidRDefault="008A368B" w:rsidP="004010F2">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3ED9CFA4"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28637976" w14:textId="77777777" w:rsidR="007B022B" w:rsidRPr="00F5352C" w:rsidRDefault="007B022B" w:rsidP="00817601">
            <w:pPr>
              <w:pStyle w:val="1L"/>
              <w:ind w:left="0" w:firstLine="0"/>
              <w:rPr>
                <w:rFonts w:asciiTheme="majorHAnsi" w:hAnsiTheme="majorHAnsi"/>
              </w:rPr>
            </w:pPr>
          </w:p>
        </w:tc>
        <w:tc>
          <w:tcPr>
            <w:tcW w:w="2978" w:type="dxa"/>
            <w:tcBorders>
              <w:top w:val="dashSmallGap" w:sz="4" w:space="0" w:color="auto"/>
              <w:left w:val="dashSmallGap" w:sz="4" w:space="0" w:color="auto"/>
              <w:bottom w:val="dashSmallGap" w:sz="4" w:space="0" w:color="auto"/>
              <w:right w:val="dashSmallGap" w:sz="4" w:space="0" w:color="auto"/>
            </w:tcBorders>
          </w:tcPr>
          <w:p w14:paraId="0B375C5E"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65DF33F9" w14:textId="77777777" w:rsidR="007B022B" w:rsidRPr="00F5352C" w:rsidRDefault="007B022B" w:rsidP="00817601">
            <w:pPr>
              <w:pStyle w:val="1L"/>
              <w:rPr>
                <w:rFonts w:asciiTheme="majorHAnsi" w:hAnsiTheme="majorHAnsi" w:cs="Arial Narrow"/>
              </w:rPr>
            </w:pPr>
          </w:p>
        </w:tc>
      </w:tr>
      <w:tr w:rsidR="008A368B" w:rsidRPr="00F5352C" w14:paraId="72585A2F"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44FFADE7" w14:textId="77777777" w:rsidR="008A368B" w:rsidRPr="00F5352C" w:rsidRDefault="0070665F" w:rsidP="004010F2">
            <w:pPr>
              <w:pStyle w:val="1L"/>
              <w:numPr>
                <w:ilvl w:val="0"/>
                <w:numId w:val="3"/>
              </w:numPr>
              <w:ind w:left="266" w:hanging="266"/>
              <w:rPr>
                <w:rFonts w:asciiTheme="majorHAnsi" w:hAnsiTheme="majorHAnsi" w:cs="Arial Narrow"/>
              </w:rPr>
            </w:pPr>
            <w:r w:rsidRPr="00F5352C">
              <w:rPr>
                <w:rFonts w:asciiTheme="majorHAnsi" w:hAnsiTheme="majorHAnsi" w:cs="Arial Narrow"/>
                <w:b/>
              </w:rPr>
              <w:t>Eigentumsimmobilien</w:t>
            </w:r>
          </w:p>
        </w:tc>
        <w:tc>
          <w:tcPr>
            <w:tcW w:w="2978"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1FBF6344" w14:textId="77777777" w:rsidR="008A368B" w:rsidRPr="00F5352C" w:rsidRDefault="008A368B" w:rsidP="004010F2">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971"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0C4FF435" w14:textId="77777777" w:rsidR="008A368B" w:rsidRPr="00F5352C" w:rsidRDefault="008A368B" w:rsidP="004010F2">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73355B3B"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4288C179" w14:textId="77777777" w:rsidR="007B022B" w:rsidRPr="00F5352C" w:rsidRDefault="007B022B" w:rsidP="00817601">
            <w:pPr>
              <w:pStyle w:val="1L"/>
              <w:ind w:left="0" w:firstLine="0"/>
              <w:rPr>
                <w:rFonts w:asciiTheme="majorHAnsi" w:hAnsiTheme="majorHAnsi"/>
              </w:rPr>
            </w:pPr>
          </w:p>
        </w:tc>
        <w:tc>
          <w:tcPr>
            <w:tcW w:w="2978" w:type="dxa"/>
            <w:tcBorders>
              <w:top w:val="dashSmallGap" w:sz="4" w:space="0" w:color="auto"/>
              <w:left w:val="dashSmallGap" w:sz="4" w:space="0" w:color="auto"/>
              <w:bottom w:val="dashSmallGap" w:sz="4" w:space="0" w:color="auto"/>
              <w:right w:val="dashSmallGap" w:sz="4" w:space="0" w:color="auto"/>
            </w:tcBorders>
          </w:tcPr>
          <w:p w14:paraId="1373174D"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41519E5E" w14:textId="77777777" w:rsidR="007B022B" w:rsidRPr="00F5352C" w:rsidRDefault="007B022B" w:rsidP="00817601">
            <w:pPr>
              <w:pStyle w:val="1L"/>
              <w:rPr>
                <w:rFonts w:asciiTheme="majorHAnsi" w:hAnsiTheme="majorHAnsi" w:cs="Arial Narrow"/>
              </w:rPr>
            </w:pPr>
          </w:p>
        </w:tc>
      </w:tr>
      <w:tr w:rsidR="008A368B" w:rsidRPr="00F5352C" w14:paraId="6A93313A"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0F9D387" w14:textId="77777777" w:rsidR="008A368B" w:rsidRPr="00F5352C" w:rsidRDefault="0070665F" w:rsidP="004010F2">
            <w:pPr>
              <w:pStyle w:val="1L"/>
              <w:numPr>
                <w:ilvl w:val="0"/>
                <w:numId w:val="3"/>
              </w:numPr>
              <w:ind w:left="266" w:hanging="266"/>
              <w:rPr>
                <w:rFonts w:asciiTheme="majorHAnsi" w:hAnsiTheme="majorHAnsi" w:cs="Arial Narrow"/>
              </w:rPr>
            </w:pPr>
            <w:r w:rsidRPr="00F5352C">
              <w:rPr>
                <w:rFonts w:asciiTheme="majorHAnsi" w:hAnsiTheme="majorHAnsi" w:cs="Arial Narrow"/>
                <w:b/>
              </w:rPr>
              <w:t>Verschiedene Guthaben</w:t>
            </w:r>
          </w:p>
        </w:tc>
        <w:tc>
          <w:tcPr>
            <w:tcW w:w="2978"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B34CDDD" w14:textId="77777777" w:rsidR="008A368B" w:rsidRPr="00F5352C" w:rsidRDefault="008A368B" w:rsidP="004010F2">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971"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3CA7FBC" w14:textId="77777777" w:rsidR="008A368B" w:rsidRPr="00F5352C" w:rsidRDefault="008A368B" w:rsidP="004010F2">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21C0D520"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2BD4676C" w14:textId="77777777" w:rsidR="007B022B" w:rsidRPr="00F5352C" w:rsidRDefault="0070665F" w:rsidP="0070665F">
            <w:pPr>
              <w:pStyle w:val="1L"/>
              <w:ind w:left="0" w:right="-113" w:firstLine="0"/>
              <w:jc w:val="left"/>
              <w:rPr>
                <w:rFonts w:asciiTheme="majorHAnsi" w:hAnsiTheme="majorHAnsi" w:cs="Arial Narrow"/>
              </w:rPr>
            </w:pPr>
            <w:r w:rsidRPr="00F5352C">
              <w:rPr>
                <w:rFonts w:asciiTheme="majorHAnsi" w:hAnsiTheme="majorHAnsi" w:cs="Arial Narrow"/>
              </w:rPr>
              <w:t>Ankauf von Waren</w:t>
            </w:r>
          </w:p>
        </w:tc>
        <w:tc>
          <w:tcPr>
            <w:tcW w:w="2978" w:type="dxa"/>
            <w:tcBorders>
              <w:top w:val="dashSmallGap" w:sz="4" w:space="0" w:color="auto"/>
              <w:left w:val="dashSmallGap" w:sz="4" w:space="0" w:color="auto"/>
              <w:bottom w:val="dashSmallGap" w:sz="4" w:space="0" w:color="auto"/>
              <w:right w:val="dashSmallGap" w:sz="4" w:space="0" w:color="auto"/>
            </w:tcBorders>
          </w:tcPr>
          <w:p w14:paraId="0E905C8D"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533B372F" w14:textId="77777777" w:rsidR="007B022B" w:rsidRPr="00F5352C" w:rsidRDefault="007B022B" w:rsidP="00817601">
            <w:pPr>
              <w:pStyle w:val="1L"/>
              <w:rPr>
                <w:rFonts w:asciiTheme="majorHAnsi" w:hAnsiTheme="majorHAnsi" w:cs="Arial Narrow"/>
              </w:rPr>
            </w:pPr>
          </w:p>
        </w:tc>
      </w:tr>
      <w:tr w:rsidR="007B022B" w:rsidRPr="00F5352C" w14:paraId="70ABFD78"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7DBCF84D" w14:textId="77777777" w:rsidR="007B022B" w:rsidRPr="00F5352C" w:rsidRDefault="0070665F" w:rsidP="00817601">
            <w:pPr>
              <w:pStyle w:val="1L"/>
              <w:ind w:left="0" w:right="-113" w:firstLine="0"/>
              <w:jc w:val="left"/>
              <w:rPr>
                <w:rFonts w:asciiTheme="majorHAnsi" w:hAnsiTheme="majorHAnsi" w:cs="Arial Narrow"/>
              </w:rPr>
            </w:pPr>
            <w:r w:rsidRPr="00F5352C">
              <w:rPr>
                <w:rFonts w:asciiTheme="majorHAnsi" w:hAnsiTheme="majorHAnsi" w:cs="Arial Narrow"/>
              </w:rPr>
              <w:t xml:space="preserve">Aus Geschäftstätigkeit </w:t>
            </w:r>
          </w:p>
        </w:tc>
        <w:tc>
          <w:tcPr>
            <w:tcW w:w="2978" w:type="dxa"/>
            <w:tcBorders>
              <w:top w:val="dashSmallGap" w:sz="4" w:space="0" w:color="auto"/>
              <w:left w:val="dashSmallGap" w:sz="4" w:space="0" w:color="auto"/>
              <w:bottom w:val="dashSmallGap" w:sz="4" w:space="0" w:color="auto"/>
              <w:right w:val="dashSmallGap" w:sz="4" w:space="0" w:color="auto"/>
            </w:tcBorders>
          </w:tcPr>
          <w:p w14:paraId="558E8D58"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58D14E0C" w14:textId="77777777" w:rsidR="007B022B" w:rsidRPr="00F5352C" w:rsidRDefault="007B022B" w:rsidP="00817601">
            <w:pPr>
              <w:pStyle w:val="1L"/>
              <w:rPr>
                <w:rFonts w:asciiTheme="majorHAnsi" w:hAnsiTheme="majorHAnsi" w:cs="Arial Narrow"/>
              </w:rPr>
            </w:pPr>
          </w:p>
        </w:tc>
      </w:tr>
      <w:tr w:rsidR="007B022B" w:rsidRPr="00B0383A" w14:paraId="160A7080" w14:textId="77777777" w:rsidTr="005543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8"/>
        </w:trPr>
        <w:tc>
          <w:tcPr>
            <w:tcW w:w="3546" w:type="dxa"/>
            <w:tcBorders>
              <w:top w:val="dashSmallGap" w:sz="4" w:space="0" w:color="auto"/>
              <w:left w:val="dashSmallGap" w:sz="4" w:space="0" w:color="auto"/>
              <w:bottom w:val="dashSmallGap" w:sz="4" w:space="0" w:color="auto"/>
              <w:right w:val="dashSmallGap" w:sz="4" w:space="0" w:color="auto"/>
            </w:tcBorders>
          </w:tcPr>
          <w:p w14:paraId="1127E001" w14:textId="77777777" w:rsidR="007B022B" w:rsidRPr="00F5352C" w:rsidRDefault="0070665F" w:rsidP="005543BE">
            <w:pPr>
              <w:pStyle w:val="1L"/>
              <w:spacing w:before="0"/>
              <w:ind w:left="0" w:right="-113" w:firstLine="0"/>
              <w:jc w:val="left"/>
              <w:rPr>
                <w:rFonts w:asciiTheme="majorHAnsi" w:hAnsiTheme="majorHAnsi" w:cs="Arial Narrow"/>
              </w:rPr>
            </w:pPr>
            <w:r w:rsidRPr="00F5352C">
              <w:rPr>
                <w:rFonts w:asciiTheme="majorHAnsi" w:hAnsiTheme="majorHAnsi" w:cs="Arial Narrow"/>
              </w:rPr>
              <w:t>Zu kassierende Rückstände für die Abrechnung von Elektrizitäts-, Gas-, Heizung-, Wasserkonsum, usw.</w:t>
            </w:r>
          </w:p>
        </w:tc>
        <w:tc>
          <w:tcPr>
            <w:tcW w:w="2978" w:type="dxa"/>
            <w:tcBorders>
              <w:top w:val="dashSmallGap" w:sz="4" w:space="0" w:color="auto"/>
              <w:left w:val="dashSmallGap" w:sz="4" w:space="0" w:color="auto"/>
              <w:bottom w:val="dashSmallGap" w:sz="4" w:space="0" w:color="auto"/>
              <w:right w:val="dashSmallGap" w:sz="4" w:space="0" w:color="auto"/>
            </w:tcBorders>
          </w:tcPr>
          <w:p w14:paraId="41C94022" w14:textId="77777777" w:rsidR="007B022B" w:rsidRPr="00F5352C" w:rsidRDefault="007B022B" w:rsidP="00817601">
            <w:pPr>
              <w:pStyle w:val="1L"/>
              <w:rPr>
                <w:rFonts w:asciiTheme="majorHAnsi" w:hAnsiTheme="majorHAnsi" w:cs="Arial Narrow"/>
              </w:rPr>
            </w:pPr>
          </w:p>
        </w:tc>
        <w:tc>
          <w:tcPr>
            <w:tcW w:w="3971" w:type="dxa"/>
            <w:tcBorders>
              <w:top w:val="dashSmallGap" w:sz="4" w:space="0" w:color="auto"/>
              <w:left w:val="dashSmallGap" w:sz="4" w:space="0" w:color="auto"/>
              <w:bottom w:val="dashSmallGap" w:sz="4" w:space="0" w:color="auto"/>
              <w:right w:val="dashSmallGap" w:sz="4" w:space="0" w:color="auto"/>
            </w:tcBorders>
          </w:tcPr>
          <w:p w14:paraId="60AE33EA" w14:textId="77777777" w:rsidR="007B022B" w:rsidRPr="00F5352C" w:rsidRDefault="007B022B" w:rsidP="00817601">
            <w:pPr>
              <w:pStyle w:val="1L"/>
              <w:rPr>
                <w:rFonts w:asciiTheme="majorHAnsi" w:hAnsiTheme="majorHAnsi" w:cs="Arial Narrow"/>
              </w:rPr>
            </w:pPr>
          </w:p>
        </w:tc>
      </w:tr>
      <w:tr w:rsidR="008A368B" w:rsidRPr="00F5352C" w14:paraId="5AFA6B37"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298AA5D5" w14:textId="77777777" w:rsidR="008A368B" w:rsidRPr="00F5352C" w:rsidRDefault="005543BE" w:rsidP="005543BE">
            <w:pPr>
              <w:pStyle w:val="1L"/>
              <w:numPr>
                <w:ilvl w:val="0"/>
                <w:numId w:val="3"/>
              </w:numPr>
              <w:tabs>
                <w:tab w:val="left" w:pos="266"/>
              </w:tabs>
              <w:ind w:left="266" w:hanging="284"/>
              <w:rPr>
                <w:rFonts w:asciiTheme="majorHAnsi" w:hAnsiTheme="majorHAnsi" w:cs="Arial Narrow"/>
              </w:rPr>
            </w:pPr>
            <w:r>
              <w:rPr>
                <w:rFonts w:asciiTheme="majorHAnsi" w:hAnsiTheme="majorHAnsi" w:cs="Arial Narrow"/>
                <w:b/>
              </w:rPr>
              <w:t xml:space="preserve"> </w:t>
            </w:r>
            <w:r w:rsidR="0070665F" w:rsidRPr="00F5352C">
              <w:rPr>
                <w:rFonts w:asciiTheme="majorHAnsi" w:hAnsiTheme="majorHAnsi" w:cs="Arial Narrow"/>
                <w:b/>
              </w:rPr>
              <w:t>Andere Einkommen</w:t>
            </w:r>
          </w:p>
        </w:tc>
        <w:tc>
          <w:tcPr>
            <w:tcW w:w="2978"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4708B338" w14:textId="77777777" w:rsidR="008A368B" w:rsidRPr="00F5352C" w:rsidRDefault="008A368B" w:rsidP="004010F2">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971"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33D05931" w14:textId="77777777" w:rsidR="008A368B" w:rsidRPr="00F5352C" w:rsidRDefault="008A368B" w:rsidP="004010F2">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3F944D89"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tcPr>
          <w:p w14:paraId="53F00295" w14:textId="77777777" w:rsidR="007B022B" w:rsidRPr="00F5352C" w:rsidRDefault="007B022B" w:rsidP="00817601">
            <w:pPr>
              <w:pStyle w:val="1L"/>
              <w:rPr>
                <w:rFonts w:asciiTheme="majorHAnsi" w:hAnsiTheme="majorHAnsi" w:cs="Arial Narrow"/>
              </w:rPr>
            </w:pPr>
          </w:p>
        </w:tc>
        <w:tc>
          <w:tcPr>
            <w:tcW w:w="2978" w:type="dxa"/>
            <w:tcBorders>
              <w:top w:val="dashSmallGap" w:sz="4" w:space="0" w:color="auto"/>
              <w:left w:val="dashSmallGap" w:sz="4" w:space="0" w:color="auto"/>
              <w:bottom w:val="dashSmallGap" w:sz="4" w:space="0" w:color="auto"/>
              <w:right w:val="dashSmallGap" w:sz="4" w:space="0" w:color="auto"/>
            </w:tcBorders>
          </w:tcPr>
          <w:p w14:paraId="399FF3A8" w14:textId="77777777" w:rsidR="007B022B" w:rsidRPr="00F5352C" w:rsidRDefault="007B022B" w:rsidP="00817601">
            <w:pPr>
              <w:pStyle w:val="1L"/>
              <w:ind w:left="0" w:firstLine="0"/>
              <w:rPr>
                <w:rFonts w:asciiTheme="majorHAnsi" w:hAnsiTheme="majorHAnsi" w:cs="Arial Narrow"/>
                <w:i/>
              </w:rPr>
            </w:pPr>
          </w:p>
        </w:tc>
        <w:tc>
          <w:tcPr>
            <w:tcW w:w="3971" w:type="dxa"/>
            <w:tcBorders>
              <w:top w:val="dashSmallGap" w:sz="4" w:space="0" w:color="auto"/>
              <w:left w:val="dashSmallGap" w:sz="4" w:space="0" w:color="auto"/>
              <w:bottom w:val="dashSmallGap" w:sz="4" w:space="0" w:color="auto"/>
              <w:right w:val="dashSmallGap" w:sz="4" w:space="0" w:color="auto"/>
            </w:tcBorders>
          </w:tcPr>
          <w:p w14:paraId="48535297" w14:textId="77777777" w:rsidR="007B022B" w:rsidRPr="00F5352C" w:rsidRDefault="007B022B" w:rsidP="00817601">
            <w:pPr>
              <w:pStyle w:val="1L"/>
              <w:ind w:left="0" w:firstLine="0"/>
              <w:rPr>
                <w:rFonts w:asciiTheme="majorHAnsi" w:hAnsiTheme="majorHAnsi"/>
                <w:i/>
              </w:rPr>
            </w:pPr>
          </w:p>
        </w:tc>
      </w:tr>
      <w:tr w:rsidR="008A368B" w:rsidRPr="00F5352C" w14:paraId="5D67478F"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3546"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376F6314" w14:textId="77777777" w:rsidR="008A368B" w:rsidRPr="00F5352C" w:rsidRDefault="005543BE" w:rsidP="004010F2">
            <w:pPr>
              <w:pStyle w:val="1L"/>
              <w:numPr>
                <w:ilvl w:val="0"/>
                <w:numId w:val="3"/>
              </w:numPr>
              <w:ind w:left="266" w:hanging="266"/>
              <w:rPr>
                <w:rFonts w:asciiTheme="majorHAnsi" w:hAnsiTheme="majorHAnsi" w:cs="Arial Narrow"/>
              </w:rPr>
            </w:pPr>
            <w:r>
              <w:rPr>
                <w:rFonts w:asciiTheme="majorHAnsi" w:hAnsiTheme="majorHAnsi" w:cs="Arial Narrow"/>
                <w:b/>
              </w:rPr>
              <w:t xml:space="preserve"> </w:t>
            </w:r>
            <w:r w:rsidR="0070665F" w:rsidRPr="00F5352C">
              <w:rPr>
                <w:rFonts w:asciiTheme="majorHAnsi" w:hAnsiTheme="majorHAnsi" w:cs="Arial Narrow"/>
                <w:b/>
              </w:rPr>
              <w:t>Sonstiges</w:t>
            </w:r>
          </w:p>
        </w:tc>
        <w:tc>
          <w:tcPr>
            <w:tcW w:w="2978"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4738B5BB" w14:textId="77777777" w:rsidR="008A368B" w:rsidRPr="00F5352C" w:rsidRDefault="008A368B" w:rsidP="004010F2">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971"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5A09B00" w14:textId="77777777" w:rsidR="008A368B" w:rsidRPr="00F5352C" w:rsidRDefault="008A368B" w:rsidP="004010F2">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1D28EFDB"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10495" w:type="dxa"/>
            <w:gridSpan w:val="3"/>
            <w:tcBorders>
              <w:top w:val="dashSmallGap" w:sz="4" w:space="0" w:color="auto"/>
              <w:left w:val="dashSmallGap" w:sz="4" w:space="0" w:color="auto"/>
              <w:bottom w:val="dashSmallGap" w:sz="4" w:space="0" w:color="auto"/>
              <w:right w:val="dashSmallGap" w:sz="4" w:space="0" w:color="auto"/>
            </w:tcBorders>
          </w:tcPr>
          <w:p w14:paraId="5E311CC1" w14:textId="77777777" w:rsidR="007B022B" w:rsidRPr="00F5352C" w:rsidRDefault="007B022B" w:rsidP="00817601">
            <w:pPr>
              <w:pStyle w:val="1L"/>
              <w:ind w:left="0" w:firstLine="0"/>
              <w:rPr>
                <w:rFonts w:asciiTheme="majorHAnsi" w:hAnsiTheme="majorHAnsi" w:cs="Arial Narrow"/>
                <w:i/>
              </w:rPr>
            </w:pPr>
          </w:p>
        </w:tc>
      </w:tr>
      <w:tr w:rsidR="007B022B" w:rsidRPr="00F5352C" w14:paraId="2EF41484"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10495" w:type="dxa"/>
            <w:gridSpan w:val="3"/>
            <w:tcBorders>
              <w:top w:val="dashSmallGap" w:sz="4" w:space="0" w:color="auto"/>
              <w:left w:val="nil"/>
              <w:bottom w:val="nil"/>
              <w:right w:val="nil"/>
            </w:tcBorders>
            <w:vAlign w:val="center"/>
          </w:tcPr>
          <w:p w14:paraId="468672EF" w14:textId="77777777" w:rsidR="007B022B" w:rsidRPr="00F5352C" w:rsidRDefault="006F3B12" w:rsidP="004010F2">
            <w:pPr>
              <w:pStyle w:val="1L"/>
              <w:ind w:left="0" w:firstLine="0"/>
              <w:jc w:val="left"/>
              <w:rPr>
                <w:rFonts w:asciiTheme="majorHAnsi" w:hAnsiTheme="majorHAnsi" w:cs="Arial Narrow"/>
                <w:b/>
                <w:u w:val="single"/>
              </w:rPr>
            </w:pPr>
            <w:r w:rsidRPr="00F5352C">
              <w:rPr>
                <w:rFonts w:asciiTheme="majorHAnsi" w:hAnsiTheme="majorHAnsi" w:cs="Arial Narrow"/>
                <w:b/>
                <w:sz w:val="22"/>
                <w:u w:val="single"/>
              </w:rPr>
              <w:t>Gesa</w:t>
            </w:r>
            <w:r w:rsidR="0070665F" w:rsidRPr="00F5352C">
              <w:rPr>
                <w:rFonts w:asciiTheme="majorHAnsi" w:hAnsiTheme="majorHAnsi" w:cs="Arial Narrow"/>
                <w:b/>
                <w:sz w:val="22"/>
                <w:u w:val="single"/>
              </w:rPr>
              <w:t>mtsumme</w:t>
            </w:r>
            <w:r w:rsidR="007B022B" w:rsidRPr="00F5352C">
              <w:rPr>
                <w:rFonts w:asciiTheme="majorHAnsi" w:hAnsiTheme="majorHAnsi" w:cs="Arial Narrow"/>
                <w:b/>
                <w:sz w:val="22"/>
                <w:u w:val="single"/>
              </w:rPr>
              <w:t xml:space="preserve">: </w:t>
            </w:r>
            <w:r w:rsidR="007B022B" w:rsidRPr="00F5352C">
              <w:rPr>
                <w:rFonts w:asciiTheme="majorHAnsi" w:hAnsiTheme="majorHAnsi" w:cs="Arial Narrow"/>
                <w:b/>
                <w:u w:val="single"/>
              </w:rPr>
              <w:t>......................................................................................................</w:t>
            </w:r>
          </w:p>
        </w:tc>
      </w:tr>
      <w:tr w:rsidR="007B022B" w:rsidRPr="00F5352C" w14:paraId="47037492"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10495" w:type="dxa"/>
            <w:gridSpan w:val="3"/>
            <w:tcBorders>
              <w:top w:val="nil"/>
              <w:left w:val="nil"/>
              <w:bottom w:val="nil"/>
              <w:right w:val="nil"/>
            </w:tcBorders>
          </w:tcPr>
          <w:p w14:paraId="64C3CFB0" w14:textId="77777777" w:rsidR="007B022B" w:rsidRPr="00F5352C" w:rsidRDefault="0070665F" w:rsidP="00817601">
            <w:pPr>
              <w:pStyle w:val="Intestazione"/>
              <w:tabs>
                <w:tab w:val="center" w:pos="227"/>
              </w:tabs>
              <w:spacing w:before="240"/>
              <w:rPr>
                <w:rFonts w:asciiTheme="majorHAnsi" w:hAnsiTheme="majorHAnsi"/>
              </w:rPr>
            </w:pPr>
            <w:r w:rsidRPr="00F5352C">
              <w:rPr>
                <w:rFonts w:asciiTheme="majorHAnsi" w:hAnsiTheme="majorHAnsi" w:cs="Arial Narrow"/>
              </w:rPr>
              <w:t>Ort und Datum:</w:t>
            </w:r>
          </w:p>
        </w:tc>
      </w:tr>
      <w:tr w:rsidR="007B022B" w:rsidRPr="00F5352C" w14:paraId="76E7E4BF" w14:textId="77777777" w:rsidTr="004010F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trPr>
        <w:tc>
          <w:tcPr>
            <w:tcW w:w="10495" w:type="dxa"/>
            <w:gridSpan w:val="3"/>
            <w:tcBorders>
              <w:top w:val="nil"/>
              <w:left w:val="nil"/>
              <w:bottom w:val="nil"/>
              <w:right w:val="nil"/>
            </w:tcBorders>
            <w:shd w:val="clear" w:color="auto" w:fill="D9D9D9" w:themeFill="background1" w:themeFillShade="D9"/>
          </w:tcPr>
          <w:p w14:paraId="6A9BD283" w14:textId="77777777" w:rsidR="007B022B" w:rsidRPr="00F5352C" w:rsidRDefault="0070665F" w:rsidP="00817601">
            <w:pPr>
              <w:pStyle w:val="Intestazione"/>
              <w:spacing w:before="240"/>
              <w:rPr>
                <w:rFonts w:asciiTheme="majorHAnsi" w:hAnsiTheme="majorHAnsi"/>
              </w:rPr>
            </w:pPr>
            <w:r w:rsidRPr="00F5352C">
              <w:rPr>
                <w:rFonts w:asciiTheme="majorHAnsi" w:hAnsiTheme="majorHAnsi" w:cs="Arial Narrow"/>
              </w:rPr>
              <w:t>Unterschrift</w:t>
            </w:r>
            <w:r w:rsidR="007B022B" w:rsidRPr="00F5352C">
              <w:rPr>
                <w:rFonts w:asciiTheme="majorHAnsi" w:hAnsiTheme="majorHAnsi" w:cs="Arial Narrow"/>
              </w:rPr>
              <w:t>:</w:t>
            </w:r>
          </w:p>
        </w:tc>
      </w:tr>
    </w:tbl>
    <w:p w14:paraId="393F6893" w14:textId="77777777" w:rsidR="005543BE" w:rsidRDefault="005543BE">
      <w:pPr>
        <w:rPr>
          <w:rFonts w:asciiTheme="majorHAnsi" w:hAnsiTheme="majorHAnsi"/>
          <w:lang w:val="de-DE"/>
        </w:rPr>
      </w:pPr>
    </w:p>
    <w:p w14:paraId="509BAC8A" w14:textId="77777777" w:rsidR="006F3B12" w:rsidRPr="00F5352C" w:rsidRDefault="005543BE" w:rsidP="005543BE">
      <w:pPr>
        <w:spacing w:after="0"/>
        <w:rPr>
          <w:rFonts w:asciiTheme="majorHAnsi" w:hAnsiTheme="majorHAnsi"/>
          <w:lang w:val="de-DE"/>
        </w:rPr>
      </w:pPr>
      <w:r>
        <w:rPr>
          <w:rFonts w:asciiTheme="majorHAnsi" w:hAnsiTheme="majorHAnsi"/>
          <w:lang w:val="de-DE"/>
        </w:rPr>
        <w:br w:type="column"/>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544"/>
        <w:gridCol w:w="3577"/>
        <w:gridCol w:w="3369"/>
      </w:tblGrid>
      <w:tr w:rsidR="007B022B" w:rsidRPr="00F5352C" w14:paraId="7CA7C2CE" w14:textId="77777777" w:rsidTr="00797CFF">
        <w:trPr>
          <w:trHeight w:val="518"/>
        </w:trPr>
        <w:tc>
          <w:tcPr>
            <w:tcW w:w="10490" w:type="dxa"/>
            <w:gridSpan w:val="3"/>
            <w:tcBorders>
              <w:top w:val="nil"/>
              <w:left w:val="nil"/>
              <w:bottom w:val="nil"/>
              <w:right w:val="nil"/>
            </w:tcBorders>
          </w:tcPr>
          <w:p w14:paraId="7F36FB80" w14:textId="77777777" w:rsidR="007B022B" w:rsidRDefault="0070665F" w:rsidP="00817601">
            <w:pPr>
              <w:pStyle w:val="1A"/>
              <w:spacing w:before="0"/>
              <w:jc w:val="center"/>
              <w:rPr>
                <w:rFonts w:asciiTheme="majorHAnsi" w:hAnsiTheme="majorHAnsi" w:cs="Arial Narrow"/>
                <w:sz w:val="22"/>
                <w:u w:val="none"/>
              </w:rPr>
            </w:pPr>
            <w:r w:rsidRPr="00F5352C">
              <w:rPr>
                <w:rFonts w:asciiTheme="majorHAnsi" w:hAnsiTheme="majorHAnsi" w:cs="Arial Narrow"/>
                <w:sz w:val="22"/>
                <w:u w:val="none"/>
              </w:rPr>
              <w:t>Anlage 2)</w:t>
            </w:r>
            <w:r w:rsidRPr="00F5352C">
              <w:rPr>
                <w:rFonts w:asciiTheme="majorHAnsi" w:hAnsiTheme="majorHAnsi" w:cs="Arial Narrow"/>
                <w:sz w:val="22"/>
                <w:u w:val="none"/>
              </w:rPr>
              <w:br/>
              <w:t>Beschreibung Passiva</w:t>
            </w:r>
          </w:p>
          <w:p w14:paraId="7B5B67BD" w14:textId="77777777" w:rsidR="00797CFF" w:rsidRPr="00F5352C" w:rsidRDefault="00797CFF" w:rsidP="00817601">
            <w:pPr>
              <w:pStyle w:val="1A"/>
              <w:spacing w:before="0"/>
              <w:jc w:val="center"/>
              <w:rPr>
                <w:rFonts w:asciiTheme="majorHAnsi" w:hAnsiTheme="majorHAnsi" w:cs="Arial Narrow"/>
              </w:rPr>
            </w:pPr>
          </w:p>
        </w:tc>
      </w:tr>
      <w:tr w:rsidR="0070665F" w:rsidRPr="00F5352C" w14:paraId="73C1F51F" w14:textId="77777777" w:rsidTr="00797CFF">
        <w:trPr>
          <w:trHeight w:val="227"/>
        </w:trPr>
        <w:tc>
          <w:tcPr>
            <w:tcW w:w="10490" w:type="dxa"/>
            <w:gridSpan w:val="3"/>
            <w:tcBorders>
              <w:top w:val="nil"/>
              <w:left w:val="nil"/>
              <w:bottom w:val="dashSmallGap" w:sz="4" w:space="0" w:color="auto"/>
              <w:right w:val="nil"/>
            </w:tcBorders>
            <w:vAlign w:val="bottom"/>
          </w:tcPr>
          <w:p w14:paraId="4AE9507F" w14:textId="77777777" w:rsidR="0070665F" w:rsidRPr="00797CFF" w:rsidRDefault="0070665F" w:rsidP="0070665F">
            <w:pPr>
              <w:spacing w:after="0"/>
              <w:rPr>
                <w:rFonts w:asciiTheme="majorHAnsi" w:hAnsiTheme="majorHAnsi"/>
                <w:sz w:val="20"/>
                <w:szCs w:val="20"/>
                <w:lang w:val="de-DE"/>
              </w:rPr>
            </w:pPr>
            <w:r w:rsidRPr="00797CFF">
              <w:rPr>
                <w:rFonts w:asciiTheme="majorHAnsi" w:hAnsiTheme="majorHAnsi" w:cs="Arial Narrow"/>
                <w:bCs/>
                <w:sz w:val="20"/>
                <w:szCs w:val="20"/>
                <w:lang w:val="de-DE"/>
              </w:rPr>
              <w:t>Der/die Unterfertigte</w:t>
            </w:r>
          </w:p>
        </w:tc>
      </w:tr>
      <w:tr w:rsidR="0070665F" w:rsidRPr="00F5352C" w14:paraId="6BD47B92" w14:textId="77777777" w:rsidTr="00797CFF">
        <w:trPr>
          <w:trHeight w:val="518"/>
        </w:trPr>
        <w:tc>
          <w:tcPr>
            <w:tcW w:w="10490" w:type="dxa"/>
            <w:gridSpan w:val="3"/>
            <w:tcBorders>
              <w:top w:val="dashSmallGap" w:sz="4" w:space="0" w:color="auto"/>
              <w:left w:val="nil"/>
              <w:bottom w:val="dashSmallGap" w:sz="4" w:space="0" w:color="auto"/>
              <w:right w:val="nil"/>
            </w:tcBorders>
          </w:tcPr>
          <w:p w14:paraId="72E5900F" w14:textId="77777777" w:rsidR="0070665F" w:rsidRPr="00F5352C" w:rsidRDefault="0070665F" w:rsidP="0070665F">
            <w:pPr>
              <w:pStyle w:val="1L"/>
              <w:ind w:left="0" w:firstLine="0"/>
              <w:rPr>
                <w:rFonts w:asciiTheme="majorHAnsi" w:hAnsiTheme="majorHAnsi"/>
              </w:rPr>
            </w:pPr>
            <w:r w:rsidRPr="00F5352C">
              <w:rPr>
                <w:rFonts w:asciiTheme="majorHAnsi" w:hAnsiTheme="majorHAnsi" w:cs="Arial Narrow"/>
              </w:rPr>
              <w:t>Steuernummer:</w:t>
            </w:r>
          </w:p>
        </w:tc>
      </w:tr>
      <w:tr w:rsidR="0070665F" w:rsidRPr="00F5352C" w14:paraId="6CACA73E" w14:textId="77777777" w:rsidTr="00797CFF">
        <w:trPr>
          <w:trHeight w:val="518"/>
        </w:trPr>
        <w:tc>
          <w:tcPr>
            <w:tcW w:w="10490" w:type="dxa"/>
            <w:gridSpan w:val="3"/>
            <w:tcBorders>
              <w:top w:val="dashSmallGap" w:sz="4" w:space="0" w:color="auto"/>
              <w:left w:val="nil"/>
              <w:bottom w:val="dashSmallGap" w:sz="4" w:space="0" w:color="auto"/>
              <w:right w:val="nil"/>
            </w:tcBorders>
          </w:tcPr>
          <w:p w14:paraId="51956E13" w14:textId="77777777" w:rsidR="0070665F" w:rsidRPr="00F5352C" w:rsidRDefault="0070665F" w:rsidP="0070665F">
            <w:pPr>
              <w:pStyle w:val="1L"/>
              <w:ind w:left="0" w:firstLine="0"/>
              <w:rPr>
                <w:rFonts w:asciiTheme="majorHAnsi" w:hAnsiTheme="majorHAnsi" w:cs="Arial Narrow"/>
              </w:rPr>
            </w:pPr>
            <w:r w:rsidRPr="00F5352C">
              <w:rPr>
                <w:rFonts w:asciiTheme="majorHAnsi" w:hAnsiTheme="majorHAnsi" w:cs="Arial Narrow"/>
              </w:rPr>
              <w:t>wohnhaft in / PLZ / Ort:</w:t>
            </w:r>
          </w:p>
        </w:tc>
      </w:tr>
      <w:tr w:rsidR="0070665F" w:rsidRPr="00F5352C" w14:paraId="203B0A64" w14:textId="77777777" w:rsidTr="00797CFF">
        <w:trPr>
          <w:trHeight w:val="518"/>
        </w:trPr>
        <w:tc>
          <w:tcPr>
            <w:tcW w:w="10490" w:type="dxa"/>
            <w:gridSpan w:val="3"/>
            <w:tcBorders>
              <w:top w:val="dashSmallGap" w:sz="4" w:space="0" w:color="auto"/>
              <w:left w:val="nil"/>
              <w:bottom w:val="dashSmallGap" w:sz="4" w:space="0" w:color="auto"/>
              <w:right w:val="nil"/>
            </w:tcBorders>
          </w:tcPr>
          <w:p w14:paraId="3698D548" w14:textId="77777777" w:rsidR="0070665F" w:rsidRPr="00F5352C" w:rsidRDefault="0070665F" w:rsidP="0070665F">
            <w:pPr>
              <w:pStyle w:val="W0"/>
              <w:rPr>
                <w:rFonts w:asciiTheme="majorHAnsi" w:hAnsiTheme="majorHAnsi" w:cs="Arial Narrow"/>
              </w:rPr>
            </w:pPr>
            <w:r w:rsidRPr="00F5352C">
              <w:rPr>
                <w:rFonts w:asciiTheme="majorHAnsi" w:hAnsiTheme="majorHAnsi" w:cs="Arial Narrow"/>
              </w:rPr>
              <w:t>Straße:</w:t>
            </w:r>
          </w:p>
        </w:tc>
      </w:tr>
      <w:tr w:rsidR="0070665F" w:rsidRPr="00F5352C" w14:paraId="6FEA8437" w14:textId="77777777" w:rsidTr="00797CFF">
        <w:trPr>
          <w:trHeight w:val="518"/>
        </w:trPr>
        <w:tc>
          <w:tcPr>
            <w:tcW w:w="10490" w:type="dxa"/>
            <w:gridSpan w:val="3"/>
            <w:tcBorders>
              <w:top w:val="dashSmallGap" w:sz="4" w:space="0" w:color="auto"/>
              <w:left w:val="nil"/>
              <w:bottom w:val="dashSmallGap" w:sz="4" w:space="0" w:color="auto"/>
              <w:right w:val="nil"/>
            </w:tcBorders>
          </w:tcPr>
          <w:p w14:paraId="140A7300" w14:textId="77777777" w:rsidR="0070665F" w:rsidRPr="00F5352C" w:rsidRDefault="0070665F" w:rsidP="0070665F">
            <w:pPr>
              <w:pStyle w:val="1L"/>
              <w:ind w:left="0" w:firstLine="0"/>
              <w:rPr>
                <w:rFonts w:asciiTheme="majorHAnsi" w:hAnsiTheme="majorHAnsi"/>
              </w:rPr>
            </w:pPr>
            <w:r w:rsidRPr="00F5352C">
              <w:rPr>
                <w:rFonts w:asciiTheme="majorHAnsi" w:hAnsiTheme="majorHAnsi" w:cs="Arial Narrow"/>
              </w:rPr>
              <w:t>Tel. Festnetz / Mobiltelefon:</w:t>
            </w:r>
          </w:p>
        </w:tc>
      </w:tr>
      <w:tr w:rsidR="0070665F" w:rsidRPr="00F5352C" w14:paraId="14228E74" w14:textId="77777777" w:rsidTr="00797CFF">
        <w:trPr>
          <w:trHeight w:val="518"/>
        </w:trPr>
        <w:tc>
          <w:tcPr>
            <w:tcW w:w="10490" w:type="dxa"/>
            <w:gridSpan w:val="3"/>
            <w:tcBorders>
              <w:top w:val="dashSmallGap" w:sz="4" w:space="0" w:color="auto"/>
              <w:left w:val="nil"/>
              <w:bottom w:val="dashSmallGap" w:sz="4" w:space="0" w:color="auto"/>
              <w:right w:val="nil"/>
            </w:tcBorders>
          </w:tcPr>
          <w:p w14:paraId="12DF1B2F" w14:textId="77777777" w:rsidR="0070665F" w:rsidRPr="00F5352C" w:rsidRDefault="0070665F" w:rsidP="0070665F">
            <w:pPr>
              <w:pStyle w:val="1L"/>
              <w:ind w:left="0" w:firstLine="0"/>
              <w:rPr>
                <w:rFonts w:asciiTheme="majorHAnsi" w:hAnsiTheme="majorHAnsi"/>
                <w:lang w:val="it-IT"/>
              </w:rPr>
            </w:pPr>
            <w:r w:rsidRPr="00F5352C">
              <w:rPr>
                <w:rFonts w:asciiTheme="majorHAnsi" w:hAnsiTheme="majorHAnsi" w:cs="Arial Narrow"/>
                <w:lang w:val="it-IT"/>
              </w:rPr>
              <w:t xml:space="preserve">E-Mail / </w:t>
            </w:r>
            <w:proofErr w:type="spellStart"/>
            <w:r w:rsidRPr="00F5352C">
              <w:rPr>
                <w:rFonts w:asciiTheme="majorHAnsi" w:hAnsiTheme="majorHAnsi" w:cs="Arial Narrow"/>
                <w:lang w:val="it-IT"/>
              </w:rPr>
              <w:t>zertifizierte</w:t>
            </w:r>
            <w:proofErr w:type="spellEnd"/>
            <w:r w:rsidRPr="00F5352C">
              <w:rPr>
                <w:rFonts w:asciiTheme="majorHAnsi" w:hAnsiTheme="majorHAnsi" w:cs="Arial Narrow"/>
                <w:lang w:val="it-IT"/>
              </w:rPr>
              <w:t xml:space="preserve"> E-Mail (PEC):</w:t>
            </w:r>
          </w:p>
        </w:tc>
      </w:tr>
      <w:tr w:rsidR="0070665F" w:rsidRPr="00B0383A" w14:paraId="2FF6C045" w14:textId="77777777" w:rsidTr="00797CFF">
        <w:trPr>
          <w:trHeight w:val="518"/>
        </w:trPr>
        <w:tc>
          <w:tcPr>
            <w:tcW w:w="10490" w:type="dxa"/>
            <w:gridSpan w:val="3"/>
            <w:tcBorders>
              <w:top w:val="dashSmallGap" w:sz="4" w:space="0" w:color="auto"/>
              <w:left w:val="nil"/>
              <w:bottom w:val="nil"/>
              <w:right w:val="nil"/>
            </w:tcBorders>
          </w:tcPr>
          <w:p w14:paraId="0CBFAA59" w14:textId="77777777" w:rsidR="0070665F" w:rsidRPr="00F5352C" w:rsidRDefault="0070665F" w:rsidP="00365280">
            <w:pPr>
              <w:pStyle w:val="Corpodeltesto31"/>
              <w:ind w:left="255" w:hanging="255"/>
              <w:jc w:val="left"/>
              <w:rPr>
                <w:rFonts w:asciiTheme="majorHAnsi" w:hAnsiTheme="majorHAnsi"/>
                <w:sz w:val="20"/>
                <w:lang w:val="de-DE"/>
              </w:rPr>
            </w:pPr>
            <w:r w:rsidRPr="00F5352C">
              <w:rPr>
                <w:rFonts w:asciiTheme="majorHAnsi" w:hAnsiTheme="majorHAnsi" w:cs="Arial"/>
                <w:sz w:val="20"/>
                <w:lang w:val="de-DE"/>
              </w:rPr>
              <w:fldChar w:fldCharType="begin">
                <w:ffData>
                  <w:name w:val="CheckBox"/>
                  <w:enabled/>
                  <w:calcOnExit w:val="0"/>
                  <w:checkBox>
                    <w:sizeAuto/>
                    <w:default w:val="0"/>
                    <w:checked w:val="0"/>
                  </w:checkBox>
                </w:ffData>
              </w:fldChar>
            </w:r>
            <w:r w:rsidRPr="00F5352C">
              <w:rPr>
                <w:rFonts w:asciiTheme="majorHAnsi" w:hAnsiTheme="majorHAnsi"/>
                <w:lang w:val="de-DE"/>
              </w:rPr>
              <w:instrText xml:space="preserve"> FORMCHECKBOX </w:instrText>
            </w:r>
            <w:r w:rsidR="00B0383A">
              <w:rPr>
                <w:rFonts w:asciiTheme="majorHAnsi" w:hAnsiTheme="majorHAnsi" w:cs="Arial"/>
                <w:sz w:val="20"/>
                <w:lang w:val="de-DE"/>
              </w:rPr>
            </w:r>
            <w:r w:rsidR="00B0383A">
              <w:rPr>
                <w:rFonts w:asciiTheme="majorHAnsi" w:hAnsiTheme="majorHAnsi" w:cs="Arial"/>
                <w:sz w:val="20"/>
                <w:lang w:val="de-DE"/>
              </w:rPr>
              <w:fldChar w:fldCharType="separate"/>
            </w:r>
            <w:r w:rsidRPr="00F5352C">
              <w:rPr>
                <w:rFonts w:asciiTheme="majorHAnsi" w:hAnsiTheme="majorHAnsi" w:cs="Arial"/>
                <w:sz w:val="20"/>
                <w:lang w:val="de-DE"/>
              </w:rPr>
              <w:fldChar w:fldCharType="end"/>
            </w:r>
            <w:r w:rsidR="00365280" w:rsidRPr="00F5352C">
              <w:rPr>
                <w:rFonts w:asciiTheme="majorHAnsi" w:hAnsiTheme="majorHAnsi" w:cs="Arial"/>
                <w:sz w:val="20"/>
                <w:lang w:val="de-DE"/>
              </w:rPr>
              <w:tab/>
            </w:r>
            <w:r w:rsidRPr="00F5352C">
              <w:rPr>
                <w:rFonts w:asciiTheme="majorHAnsi" w:hAnsiTheme="majorHAnsi" w:cs="Arial Narrow"/>
                <w:sz w:val="20"/>
                <w:lang w:val="de-DE"/>
              </w:rPr>
              <w:t>persönlich</w:t>
            </w:r>
            <w:r w:rsidR="00365280" w:rsidRPr="00F5352C">
              <w:rPr>
                <w:rFonts w:asciiTheme="majorHAnsi" w:hAnsiTheme="majorHAnsi" w:cs="Arial Narrow"/>
                <w:sz w:val="20"/>
                <w:lang w:val="de-DE"/>
              </w:rPr>
              <w:tab/>
            </w:r>
            <w:r w:rsidR="00365280" w:rsidRPr="00F5352C">
              <w:rPr>
                <w:rFonts w:asciiTheme="majorHAnsi" w:hAnsiTheme="majorHAnsi" w:cs="Arial Narrow"/>
                <w:sz w:val="20"/>
                <w:lang w:val="de-DE"/>
              </w:rPr>
              <w:tab/>
            </w:r>
            <w:r w:rsidR="00365280" w:rsidRPr="00F5352C">
              <w:rPr>
                <w:rFonts w:asciiTheme="majorHAnsi" w:hAnsiTheme="majorHAnsi" w:cs="Arial Narrow"/>
                <w:sz w:val="20"/>
                <w:lang w:val="de-DE"/>
              </w:rPr>
              <w:tab/>
            </w:r>
            <w:r w:rsidR="00365280" w:rsidRPr="00F5352C">
              <w:rPr>
                <w:rFonts w:asciiTheme="majorHAnsi" w:hAnsiTheme="majorHAnsi" w:cs="Arial Narrow"/>
                <w:sz w:val="20"/>
                <w:lang w:val="de-DE"/>
              </w:rPr>
              <w:tab/>
            </w:r>
            <w:r w:rsidR="00365280" w:rsidRPr="00F5352C">
              <w:rPr>
                <w:rFonts w:asciiTheme="majorHAnsi" w:hAnsiTheme="majorHAnsi" w:cs="Arial Narrow"/>
                <w:sz w:val="20"/>
                <w:lang w:val="de-DE"/>
              </w:rPr>
              <w:tab/>
            </w:r>
            <w:r w:rsidRPr="00F5352C">
              <w:rPr>
                <w:rFonts w:asciiTheme="majorHAnsi" w:hAnsiTheme="majorHAnsi" w:cs="Arial"/>
                <w:sz w:val="20"/>
                <w:lang w:val="de-DE"/>
              </w:rPr>
              <w:fldChar w:fldCharType="begin">
                <w:ffData>
                  <w:name w:val="CheckBox"/>
                  <w:enabled/>
                  <w:calcOnExit w:val="0"/>
                  <w:checkBox>
                    <w:sizeAuto/>
                    <w:default w:val="0"/>
                    <w:checked w:val="0"/>
                  </w:checkBox>
                </w:ffData>
              </w:fldChar>
            </w:r>
            <w:r w:rsidRPr="00F5352C">
              <w:rPr>
                <w:rFonts w:asciiTheme="majorHAnsi" w:hAnsiTheme="majorHAnsi"/>
                <w:lang w:val="de-DE"/>
              </w:rPr>
              <w:instrText xml:space="preserve"> FORMCHECKBOX </w:instrText>
            </w:r>
            <w:r w:rsidR="00B0383A">
              <w:rPr>
                <w:rFonts w:asciiTheme="majorHAnsi" w:hAnsiTheme="majorHAnsi" w:cs="Arial"/>
                <w:sz w:val="20"/>
                <w:lang w:val="de-DE"/>
              </w:rPr>
            </w:r>
            <w:r w:rsidR="00B0383A">
              <w:rPr>
                <w:rFonts w:asciiTheme="majorHAnsi" w:hAnsiTheme="majorHAnsi" w:cs="Arial"/>
                <w:sz w:val="20"/>
                <w:lang w:val="de-DE"/>
              </w:rPr>
              <w:fldChar w:fldCharType="separate"/>
            </w:r>
            <w:r w:rsidRPr="00F5352C">
              <w:rPr>
                <w:rFonts w:asciiTheme="majorHAnsi" w:hAnsiTheme="majorHAnsi" w:cs="Arial"/>
                <w:sz w:val="20"/>
                <w:lang w:val="de-DE"/>
              </w:rPr>
              <w:fldChar w:fldCharType="end"/>
            </w:r>
            <w:r w:rsidR="00365280" w:rsidRPr="00F5352C">
              <w:rPr>
                <w:rFonts w:asciiTheme="majorHAnsi" w:hAnsiTheme="majorHAnsi" w:cs="Arial"/>
                <w:sz w:val="20"/>
                <w:lang w:val="de-DE"/>
              </w:rPr>
              <w:tab/>
            </w:r>
            <w:r w:rsidRPr="00F5352C">
              <w:rPr>
                <w:rFonts w:asciiTheme="majorHAnsi" w:hAnsiTheme="majorHAnsi" w:cs="Arial Narrow"/>
                <w:sz w:val="20"/>
                <w:lang w:val="de-DE"/>
              </w:rPr>
              <w:t>Inhaber oder gesetzlicher Vertreter des Unternehmens</w:t>
            </w:r>
          </w:p>
        </w:tc>
      </w:tr>
      <w:tr w:rsidR="0070665F" w:rsidRPr="00F5352C" w14:paraId="7727B23C" w14:textId="77777777" w:rsidTr="00797CFF">
        <w:trPr>
          <w:trHeight w:val="518"/>
        </w:trPr>
        <w:tc>
          <w:tcPr>
            <w:tcW w:w="10490" w:type="dxa"/>
            <w:gridSpan w:val="3"/>
            <w:tcBorders>
              <w:top w:val="nil"/>
              <w:left w:val="nil"/>
              <w:bottom w:val="dashSmallGap" w:sz="4" w:space="0" w:color="auto"/>
              <w:right w:val="nil"/>
            </w:tcBorders>
          </w:tcPr>
          <w:p w14:paraId="283AE9CA" w14:textId="77777777" w:rsidR="0070665F" w:rsidRPr="00F5352C" w:rsidRDefault="0070665F" w:rsidP="0070665F">
            <w:pPr>
              <w:pStyle w:val="1L"/>
              <w:ind w:left="0" w:firstLine="0"/>
              <w:rPr>
                <w:rFonts w:asciiTheme="majorHAnsi" w:hAnsiTheme="majorHAnsi"/>
              </w:rPr>
            </w:pPr>
            <w:r w:rsidRPr="00F5352C">
              <w:rPr>
                <w:rFonts w:asciiTheme="majorHAnsi" w:hAnsiTheme="majorHAnsi" w:cs="Arial Narrow"/>
              </w:rPr>
              <w:t>Steuernummer / Mehrwertsteuernummer:</w:t>
            </w:r>
          </w:p>
        </w:tc>
      </w:tr>
      <w:tr w:rsidR="0070665F" w:rsidRPr="00B0383A" w14:paraId="616F6D04" w14:textId="77777777" w:rsidTr="00797CFF">
        <w:trPr>
          <w:trHeight w:val="518"/>
        </w:trPr>
        <w:tc>
          <w:tcPr>
            <w:tcW w:w="10490" w:type="dxa"/>
            <w:gridSpan w:val="3"/>
            <w:tcBorders>
              <w:top w:val="dashSmallGap" w:sz="4" w:space="0" w:color="auto"/>
              <w:left w:val="nil"/>
              <w:bottom w:val="dashSmallGap" w:sz="4" w:space="0" w:color="auto"/>
              <w:right w:val="nil"/>
            </w:tcBorders>
          </w:tcPr>
          <w:p w14:paraId="48EDAF6B" w14:textId="77777777" w:rsidR="0070665F" w:rsidRPr="00F5352C" w:rsidRDefault="0070665F" w:rsidP="0070665F">
            <w:pPr>
              <w:pStyle w:val="1L"/>
              <w:ind w:left="0" w:firstLine="0"/>
              <w:rPr>
                <w:rFonts w:asciiTheme="majorHAnsi" w:hAnsiTheme="majorHAnsi"/>
              </w:rPr>
            </w:pPr>
            <w:r w:rsidRPr="00F5352C">
              <w:rPr>
                <w:rFonts w:asciiTheme="majorHAnsi" w:hAnsiTheme="majorHAnsi" w:cs="Arial Narrow"/>
              </w:rPr>
              <w:t>mit Sitz in / PLZ / Ort:</w:t>
            </w:r>
          </w:p>
        </w:tc>
      </w:tr>
      <w:tr w:rsidR="0070665F" w:rsidRPr="00F5352C" w14:paraId="09215B76" w14:textId="77777777" w:rsidTr="00797CFF">
        <w:trPr>
          <w:trHeight w:val="518"/>
        </w:trPr>
        <w:tc>
          <w:tcPr>
            <w:tcW w:w="10490" w:type="dxa"/>
            <w:gridSpan w:val="3"/>
            <w:tcBorders>
              <w:top w:val="dashSmallGap" w:sz="4" w:space="0" w:color="auto"/>
              <w:left w:val="nil"/>
              <w:bottom w:val="dashSmallGap" w:sz="4" w:space="0" w:color="auto"/>
              <w:right w:val="nil"/>
            </w:tcBorders>
          </w:tcPr>
          <w:p w14:paraId="0AB627CB" w14:textId="77777777" w:rsidR="0070665F" w:rsidRPr="00F5352C" w:rsidRDefault="0070665F" w:rsidP="0070665F">
            <w:pPr>
              <w:pStyle w:val="1L"/>
              <w:tabs>
                <w:tab w:val="center" w:pos="2424"/>
              </w:tabs>
              <w:ind w:left="0" w:firstLine="0"/>
              <w:rPr>
                <w:rFonts w:asciiTheme="majorHAnsi" w:hAnsiTheme="majorHAnsi"/>
              </w:rPr>
            </w:pPr>
            <w:r w:rsidRPr="00F5352C">
              <w:rPr>
                <w:rFonts w:asciiTheme="majorHAnsi" w:hAnsiTheme="majorHAnsi" w:cs="Arial Narrow"/>
              </w:rPr>
              <w:t>Straße:</w:t>
            </w:r>
          </w:p>
        </w:tc>
      </w:tr>
      <w:tr w:rsidR="007B022B" w:rsidRPr="00B0383A" w14:paraId="258E0B7B" w14:textId="77777777" w:rsidTr="008B3D0A">
        <w:trPr>
          <w:trHeight w:val="518"/>
        </w:trPr>
        <w:tc>
          <w:tcPr>
            <w:tcW w:w="10490" w:type="dxa"/>
            <w:gridSpan w:val="3"/>
            <w:tcBorders>
              <w:top w:val="dashSmallGap" w:sz="4" w:space="0" w:color="auto"/>
              <w:left w:val="nil"/>
              <w:bottom w:val="dashSmallGap" w:sz="4" w:space="0" w:color="auto"/>
              <w:right w:val="nil"/>
            </w:tcBorders>
          </w:tcPr>
          <w:p w14:paraId="5FBE60A2" w14:textId="2DE627FD" w:rsidR="00797CFF" w:rsidRPr="00F5352C" w:rsidRDefault="0070665F" w:rsidP="00797CFF">
            <w:pPr>
              <w:pStyle w:val="1L"/>
              <w:spacing w:after="240"/>
              <w:ind w:left="0" w:firstLine="0"/>
              <w:rPr>
                <w:rFonts w:asciiTheme="majorHAnsi" w:hAnsiTheme="majorHAnsi"/>
              </w:rPr>
            </w:pPr>
            <w:r w:rsidRPr="00F5352C">
              <w:rPr>
                <w:rFonts w:asciiTheme="majorHAnsi" w:hAnsiTheme="majorHAnsi" w:cs="Arial Narrow"/>
                <w:b/>
              </w:rPr>
              <w:t xml:space="preserve">im Bewusstsein </w:t>
            </w:r>
            <w:r w:rsidRPr="00F5352C">
              <w:rPr>
                <w:rFonts w:asciiTheme="majorHAnsi" w:hAnsiTheme="majorHAnsi" w:cs="Arial Narrow"/>
              </w:rPr>
              <w:t xml:space="preserve">der strafrechtlichen Folgen gem. </w:t>
            </w:r>
            <w:r w:rsidRPr="00B0383A">
              <w:rPr>
                <w:rFonts w:asciiTheme="majorHAnsi" w:hAnsiTheme="majorHAnsi" w:cs="Arial Narrow"/>
              </w:rPr>
              <w:t xml:space="preserve">Art. </w:t>
            </w:r>
            <w:r w:rsidR="00A26703" w:rsidRPr="00B0383A">
              <w:rPr>
                <w:rFonts w:asciiTheme="majorHAnsi" w:hAnsiTheme="majorHAnsi" w:cs="Arial Narrow"/>
              </w:rPr>
              <w:t>344, Abs.1, GVD Nr. 14/2019</w:t>
            </w:r>
            <w:r w:rsidRPr="00B0383A">
              <w:rPr>
                <w:rFonts w:asciiTheme="majorHAnsi" w:hAnsiTheme="majorHAnsi" w:cs="Arial Narrow"/>
              </w:rPr>
              <w:t xml:space="preserve">, </w:t>
            </w:r>
            <w:r w:rsidRPr="00F5352C">
              <w:rPr>
                <w:rFonts w:asciiTheme="majorHAnsi" w:hAnsiTheme="majorHAnsi" w:cs="Arial Narrow"/>
              </w:rPr>
              <w:t>erklärt, dass mit heutigem Datum folgende Schuldensituation gegenüber den unten angegeben Kunden/K</w:t>
            </w:r>
            <w:r w:rsidRPr="00F5352C">
              <w:rPr>
                <w:rFonts w:asciiTheme="majorHAnsi" w:hAnsiTheme="majorHAnsi" w:cs="Arial Narrow"/>
                <w:color w:val="212121"/>
              </w:rPr>
              <w:t>ö</w:t>
            </w:r>
            <w:r w:rsidRPr="00F5352C">
              <w:rPr>
                <w:rFonts w:asciiTheme="majorHAnsi" w:hAnsiTheme="majorHAnsi" w:cs="Arial Narrow"/>
              </w:rPr>
              <w:t>rperschaften/Rechtsträgern besteht:</w:t>
            </w:r>
          </w:p>
        </w:tc>
      </w:tr>
      <w:tr w:rsidR="00067368" w:rsidRPr="00F5352C" w14:paraId="2CA33B57"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555B4559" w14:textId="77777777" w:rsidR="00067368" w:rsidRPr="00F5352C" w:rsidRDefault="00067368" w:rsidP="001F69CB">
            <w:pPr>
              <w:pStyle w:val="1L"/>
              <w:numPr>
                <w:ilvl w:val="0"/>
                <w:numId w:val="4"/>
              </w:numPr>
              <w:ind w:left="261" w:hanging="261"/>
              <w:rPr>
                <w:rFonts w:asciiTheme="majorHAnsi" w:hAnsiTheme="majorHAnsi" w:cs="Arial Narrow"/>
              </w:rPr>
            </w:pPr>
            <w:r w:rsidRPr="00F5352C">
              <w:rPr>
                <w:rFonts w:asciiTheme="majorHAnsi" w:hAnsiTheme="majorHAnsi" w:cs="Arial Narrow"/>
                <w:b/>
              </w:rPr>
              <w:t>Agentur der Einnahmen</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2980551B"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3B4DA442"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E4159D" w:rsidRPr="00F5352C" w14:paraId="3DB8CEA1"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0D283766" w14:textId="77777777" w:rsidR="00E4159D"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t>Mehrwertsteuer</w:t>
            </w:r>
          </w:p>
        </w:tc>
        <w:tc>
          <w:tcPr>
            <w:tcW w:w="3577" w:type="dxa"/>
            <w:tcBorders>
              <w:top w:val="dashSmallGap" w:sz="4" w:space="0" w:color="auto"/>
              <w:left w:val="dashSmallGap" w:sz="4" w:space="0" w:color="auto"/>
              <w:bottom w:val="dashSmallGap" w:sz="4" w:space="0" w:color="auto"/>
              <w:right w:val="dashSmallGap" w:sz="4" w:space="0" w:color="auto"/>
            </w:tcBorders>
          </w:tcPr>
          <w:p w14:paraId="5AE1FFC5" w14:textId="77777777" w:rsidR="00E4159D" w:rsidRPr="00F5352C" w:rsidRDefault="00E4159D" w:rsidP="00E4159D">
            <w:pPr>
              <w:pStyle w:val="1L"/>
              <w:rPr>
                <w:rFonts w:asciiTheme="majorHAnsi" w:hAnsiTheme="majorHAnsi" w:cs="Arial Narrow"/>
              </w:rPr>
            </w:pPr>
          </w:p>
        </w:tc>
        <w:tc>
          <w:tcPr>
            <w:tcW w:w="3369" w:type="dxa"/>
            <w:tcBorders>
              <w:top w:val="dashSmallGap" w:sz="4" w:space="0" w:color="auto"/>
              <w:left w:val="dashSmallGap" w:sz="4" w:space="0" w:color="auto"/>
              <w:bottom w:val="dashSmallGap" w:sz="4" w:space="0" w:color="auto"/>
              <w:right w:val="dashSmallGap" w:sz="4" w:space="0" w:color="auto"/>
            </w:tcBorders>
          </w:tcPr>
          <w:p w14:paraId="2B1E1FDB" w14:textId="77777777" w:rsidR="00E4159D" w:rsidRPr="00F5352C" w:rsidRDefault="00E4159D" w:rsidP="00E4159D">
            <w:pPr>
              <w:pStyle w:val="1L"/>
              <w:rPr>
                <w:rFonts w:asciiTheme="majorHAnsi" w:hAnsiTheme="majorHAnsi" w:cs="Arial Narrow"/>
              </w:rPr>
            </w:pPr>
          </w:p>
        </w:tc>
      </w:tr>
      <w:tr w:rsidR="00E4159D" w:rsidRPr="00F5352C" w14:paraId="01982564"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75DBC78F" w14:textId="77777777" w:rsidR="00E4159D"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t>IRPEF-Steuerrückbehalt</w:t>
            </w:r>
          </w:p>
        </w:tc>
        <w:tc>
          <w:tcPr>
            <w:tcW w:w="3577" w:type="dxa"/>
            <w:tcBorders>
              <w:top w:val="dashSmallGap" w:sz="4" w:space="0" w:color="auto"/>
              <w:left w:val="dashSmallGap" w:sz="4" w:space="0" w:color="auto"/>
              <w:bottom w:val="dashSmallGap" w:sz="4" w:space="0" w:color="auto"/>
              <w:right w:val="dashSmallGap" w:sz="4" w:space="0" w:color="auto"/>
            </w:tcBorders>
          </w:tcPr>
          <w:p w14:paraId="0B83A752" w14:textId="77777777" w:rsidR="00E4159D" w:rsidRPr="00F5352C" w:rsidRDefault="00E4159D" w:rsidP="00E4159D">
            <w:pPr>
              <w:pStyle w:val="1L"/>
              <w:rPr>
                <w:rFonts w:asciiTheme="majorHAnsi" w:hAnsiTheme="majorHAnsi" w:cs="Arial Narrow"/>
              </w:rPr>
            </w:pPr>
          </w:p>
        </w:tc>
        <w:tc>
          <w:tcPr>
            <w:tcW w:w="3369" w:type="dxa"/>
            <w:tcBorders>
              <w:top w:val="dashSmallGap" w:sz="4" w:space="0" w:color="auto"/>
              <w:left w:val="dashSmallGap" w:sz="4" w:space="0" w:color="auto"/>
              <w:bottom w:val="dashSmallGap" w:sz="4" w:space="0" w:color="auto"/>
              <w:right w:val="dashSmallGap" w:sz="4" w:space="0" w:color="auto"/>
            </w:tcBorders>
          </w:tcPr>
          <w:p w14:paraId="54B6BDB1" w14:textId="77777777" w:rsidR="00E4159D" w:rsidRPr="00F5352C" w:rsidRDefault="00E4159D" w:rsidP="00E4159D">
            <w:pPr>
              <w:pStyle w:val="1L"/>
              <w:rPr>
                <w:rFonts w:asciiTheme="majorHAnsi" w:hAnsiTheme="majorHAnsi" w:cs="Arial Narrow"/>
              </w:rPr>
            </w:pPr>
          </w:p>
        </w:tc>
      </w:tr>
      <w:tr w:rsidR="00E4159D" w:rsidRPr="00F5352C" w14:paraId="74363769"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44DF2AFF" w14:textId="77777777" w:rsidR="00E4159D"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t>Steuerschulden</w:t>
            </w:r>
          </w:p>
        </w:tc>
        <w:tc>
          <w:tcPr>
            <w:tcW w:w="3577" w:type="dxa"/>
            <w:tcBorders>
              <w:top w:val="dashSmallGap" w:sz="4" w:space="0" w:color="auto"/>
              <w:left w:val="dashSmallGap" w:sz="4" w:space="0" w:color="auto"/>
              <w:bottom w:val="dashSmallGap" w:sz="4" w:space="0" w:color="auto"/>
              <w:right w:val="dashSmallGap" w:sz="4" w:space="0" w:color="auto"/>
            </w:tcBorders>
          </w:tcPr>
          <w:p w14:paraId="40813EEC" w14:textId="77777777" w:rsidR="00E4159D" w:rsidRPr="00F5352C" w:rsidRDefault="00E4159D" w:rsidP="00E4159D">
            <w:pPr>
              <w:pStyle w:val="1L"/>
              <w:rPr>
                <w:rFonts w:asciiTheme="majorHAnsi" w:hAnsiTheme="majorHAnsi" w:cs="Arial Narrow"/>
              </w:rPr>
            </w:pPr>
          </w:p>
        </w:tc>
        <w:tc>
          <w:tcPr>
            <w:tcW w:w="3369" w:type="dxa"/>
            <w:tcBorders>
              <w:top w:val="dashSmallGap" w:sz="4" w:space="0" w:color="auto"/>
              <w:left w:val="dashSmallGap" w:sz="4" w:space="0" w:color="auto"/>
              <w:bottom w:val="dashSmallGap" w:sz="4" w:space="0" w:color="auto"/>
              <w:right w:val="dashSmallGap" w:sz="4" w:space="0" w:color="auto"/>
            </w:tcBorders>
          </w:tcPr>
          <w:p w14:paraId="3957B136" w14:textId="77777777" w:rsidR="00E4159D" w:rsidRPr="00F5352C" w:rsidRDefault="00E4159D" w:rsidP="00E4159D">
            <w:pPr>
              <w:pStyle w:val="1L"/>
              <w:rPr>
                <w:rFonts w:asciiTheme="majorHAnsi" w:hAnsiTheme="majorHAnsi" w:cs="Arial Narrow"/>
              </w:rPr>
            </w:pPr>
          </w:p>
        </w:tc>
      </w:tr>
      <w:tr w:rsidR="00E4159D" w:rsidRPr="00F5352C" w14:paraId="65CF4A88"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5EF8AC55" w14:textId="77777777" w:rsidR="00E4159D"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t>Geldstrafen wegen Steuervergehen</w:t>
            </w:r>
          </w:p>
        </w:tc>
        <w:tc>
          <w:tcPr>
            <w:tcW w:w="3577" w:type="dxa"/>
            <w:tcBorders>
              <w:top w:val="dashSmallGap" w:sz="4" w:space="0" w:color="auto"/>
              <w:left w:val="dashSmallGap" w:sz="4" w:space="0" w:color="auto"/>
              <w:bottom w:val="dashSmallGap" w:sz="4" w:space="0" w:color="auto"/>
              <w:right w:val="dashSmallGap" w:sz="4" w:space="0" w:color="auto"/>
            </w:tcBorders>
          </w:tcPr>
          <w:p w14:paraId="04F81605" w14:textId="77777777" w:rsidR="00E4159D" w:rsidRPr="00F5352C" w:rsidRDefault="00E4159D" w:rsidP="00E4159D">
            <w:pPr>
              <w:pStyle w:val="1L"/>
              <w:rPr>
                <w:rFonts w:asciiTheme="majorHAnsi" w:hAnsiTheme="majorHAnsi" w:cs="Arial Narrow"/>
              </w:rPr>
            </w:pPr>
          </w:p>
        </w:tc>
        <w:tc>
          <w:tcPr>
            <w:tcW w:w="3369" w:type="dxa"/>
            <w:tcBorders>
              <w:top w:val="dashSmallGap" w:sz="4" w:space="0" w:color="auto"/>
              <w:left w:val="dashSmallGap" w:sz="4" w:space="0" w:color="auto"/>
              <w:bottom w:val="dashSmallGap" w:sz="4" w:space="0" w:color="auto"/>
              <w:right w:val="dashSmallGap" w:sz="4" w:space="0" w:color="auto"/>
            </w:tcBorders>
          </w:tcPr>
          <w:p w14:paraId="3C7168D3" w14:textId="77777777" w:rsidR="00E4159D" w:rsidRPr="00F5352C" w:rsidRDefault="00E4159D" w:rsidP="00E4159D">
            <w:pPr>
              <w:pStyle w:val="1L"/>
              <w:rPr>
                <w:rFonts w:asciiTheme="majorHAnsi" w:hAnsiTheme="majorHAnsi" w:cs="Arial Narrow"/>
              </w:rPr>
            </w:pPr>
          </w:p>
        </w:tc>
      </w:tr>
      <w:tr w:rsidR="00E4159D" w:rsidRPr="00B0383A" w14:paraId="386B6303" w14:textId="77777777" w:rsidTr="004B796B">
        <w:trPr>
          <w:trHeight w:val="489"/>
        </w:trPr>
        <w:tc>
          <w:tcPr>
            <w:tcW w:w="3544" w:type="dxa"/>
            <w:tcBorders>
              <w:top w:val="dashSmallGap" w:sz="4" w:space="0" w:color="auto"/>
              <w:left w:val="dashSmallGap" w:sz="4" w:space="0" w:color="auto"/>
              <w:bottom w:val="dashSmallGap" w:sz="4" w:space="0" w:color="auto"/>
              <w:right w:val="dashSmallGap" w:sz="4" w:space="0" w:color="auto"/>
            </w:tcBorders>
          </w:tcPr>
          <w:p w14:paraId="5C6B221D" w14:textId="77777777" w:rsidR="00E4159D" w:rsidRPr="00F5352C" w:rsidRDefault="00E4159D" w:rsidP="004B796B">
            <w:pPr>
              <w:pStyle w:val="1L"/>
              <w:spacing w:before="0"/>
              <w:ind w:left="0" w:firstLine="0"/>
              <w:rPr>
                <w:rFonts w:asciiTheme="majorHAnsi" w:hAnsiTheme="majorHAnsi" w:cs="Arial Narrow"/>
              </w:rPr>
            </w:pPr>
            <w:r w:rsidRPr="00F5352C">
              <w:rPr>
                <w:rFonts w:asciiTheme="majorHAnsi" w:hAnsiTheme="majorHAnsi" w:cs="Arial Narrow"/>
              </w:rPr>
              <w:t xml:space="preserve">Verlustsalden </w:t>
            </w:r>
            <w:r w:rsidRPr="00F5352C">
              <w:rPr>
                <w:rFonts w:asciiTheme="majorHAnsi" w:hAnsiTheme="majorHAnsi" w:cs="Arial Narrow"/>
              </w:rPr>
              <w:br/>
            </w:r>
            <w:r w:rsidRPr="00F5352C">
              <w:rPr>
                <w:rFonts w:asciiTheme="majorHAnsi" w:hAnsiTheme="majorHAnsi" w:cs="Arial Narrow"/>
                <w:sz w:val="18"/>
              </w:rPr>
              <w:t>(z.B. ungerechtfertigt erhaltene Familienzulage)</w:t>
            </w:r>
          </w:p>
        </w:tc>
        <w:tc>
          <w:tcPr>
            <w:tcW w:w="3577" w:type="dxa"/>
            <w:tcBorders>
              <w:top w:val="dashSmallGap" w:sz="4" w:space="0" w:color="auto"/>
              <w:left w:val="dashSmallGap" w:sz="4" w:space="0" w:color="auto"/>
              <w:bottom w:val="dashSmallGap" w:sz="4" w:space="0" w:color="auto"/>
              <w:right w:val="dashSmallGap" w:sz="4" w:space="0" w:color="auto"/>
            </w:tcBorders>
          </w:tcPr>
          <w:p w14:paraId="1508A328" w14:textId="77777777" w:rsidR="00E4159D" w:rsidRPr="00F5352C" w:rsidRDefault="00E4159D" w:rsidP="00E4159D">
            <w:pPr>
              <w:pStyle w:val="1L"/>
              <w:rPr>
                <w:rFonts w:asciiTheme="majorHAnsi" w:hAnsiTheme="majorHAnsi" w:cs="Arial Narrow"/>
              </w:rPr>
            </w:pPr>
          </w:p>
        </w:tc>
        <w:tc>
          <w:tcPr>
            <w:tcW w:w="3369" w:type="dxa"/>
            <w:tcBorders>
              <w:top w:val="dashSmallGap" w:sz="4" w:space="0" w:color="auto"/>
              <w:left w:val="dashSmallGap" w:sz="4" w:space="0" w:color="auto"/>
              <w:bottom w:val="dashSmallGap" w:sz="4" w:space="0" w:color="auto"/>
              <w:right w:val="dashSmallGap" w:sz="4" w:space="0" w:color="auto"/>
            </w:tcBorders>
          </w:tcPr>
          <w:p w14:paraId="0767E93C" w14:textId="77777777" w:rsidR="00E4159D" w:rsidRPr="00F5352C" w:rsidRDefault="00E4159D" w:rsidP="00E4159D">
            <w:pPr>
              <w:pStyle w:val="1L"/>
              <w:rPr>
                <w:rFonts w:asciiTheme="majorHAnsi" w:hAnsiTheme="majorHAnsi" w:cs="Arial Narrow"/>
              </w:rPr>
            </w:pPr>
          </w:p>
        </w:tc>
      </w:tr>
      <w:tr w:rsidR="00067368" w:rsidRPr="00F5352C" w14:paraId="423AEC93"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0AC2371F" w14:textId="77777777" w:rsidR="00067368" w:rsidRPr="00F5352C" w:rsidRDefault="00067368" w:rsidP="001F69CB">
            <w:pPr>
              <w:pStyle w:val="1L"/>
              <w:numPr>
                <w:ilvl w:val="0"/>
                <w:numId w:val="4"/>
              </w:numPr>
              <w:ind w:left="261" w:hanging="261"/>
              <w:rPr>
                <w:rFonts w:asciiTheme="majorHAnsi" w:hAnsiTheme="majorHAnsi" w:cs="Arial Narrow"/>
              </w:rPr>
            </w:pPr>
            <w:r w:rsidRPr="00F5352C">
              <w:rPr>
                <w:rFonts w:asciiTheme="majorHAnsi" w:hAnsiTheme="majorHAnsi" w:cs="Arial Narrow"/>
                <w:b/>
              </w:rPr>
              <w:t>Versicherungen</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57C9493F"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00BDD70"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E4159D" w:rsidRPr="00F5352C" w14:paraId="205DB015"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6992A9E7" w14:textId="77777777" w:rsidR="00E4159D"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t xml:space="preserve">Geschuldete Versicherungsprämien </w:t>
            </w:r>
          </w:p>
        </w:tc>
        <w:tc>
          <w:tcPr>
            <w:tcW w:w="3577" w:type="dxa"/>
            <w:tcBorders>
              <w:top w:val="dashSmallGap" w:sz="4" w:space="0" w:color="auto"/>
              <w:left w:val="dashSmallGap" w:sz="4" w:space="0" w:color="auto"/>
              <w:bottom w:val="dashSmallGap" w:sz="4" w:space="0" w:color="auto"/>
              <w:right w:val="dashSmallGap" w:sz="4" w:space="0" w:color="auto"/>
            </w:tcBorders>
          </w:tcPr>
          <w:p w14:paraId="3A8CEF57" w14:textId="77777777" w:rsidR="00E4159D" w:rsidRPr="00F5352C" w:rsidRDefault="00E4159D" w:rsidP="00E4159D">
            <w:pPr>
              <w:pStyle w:val="1L"/>
              <w:rPr>
                <w:rFonts w:asciiTheme="majorHAnsi" w:hAnsiTheme="majorHAnsi" w:cs="Arial Narrow"/>
              </w:rPr>
            </w:pPr>
          </w:p>
        </w:tc>
        <w:tc>
          <w:tcPr>
            <w:tcW w:w="3369" w:type="dxa"/>
            <w:tcBorders>
              <w:top w:val="dashSmallGap" w:sz="4" w:space="0" w:color="auto"/>
              <w:left w:val="dashSmallGap" w:sz="4" w:space="0" w:color="auto"/>
              <w:bottom w:val="dashSmallGap" w:sz="4" w:space="0" w:color="auto"/>
              <w:right w:val="dashSmallGap" w:sz="4" w:space="0" w:color="auto"/>
            </w:tcBorders>
          </w:tcPr>
          <w:p w14:paraId="4BC6B013" w14:textId="77777777" w:rsidR="00E4159D" w:rsidRPr="00F5352C" w:rsidRDefault="00E4159D" w:rsidP="00E4159D">
            <w:pPr>
              <w:pStyle w:val="1L"/>
              <w:rPr>
                <w:rFonts w:asciiTheme="majorHAnsi" w:hAnsiTheme="majorHAnsi" w:cs="Arial Narrow"/>
              </w:rPr>
            </w:pPr>
          </w:p>
        </w:tc>
      </w:tr>
      <w:tr w:rsidR="00E4159D" w:rsidRPr="00F5352C" w14:paraId="5BD65D7F"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4538CDAD" w14:textId="77777777" w:rsidR="00E4159D"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t>Regressrechte</w:t>
            </w:r>
          </w:p>
        </w:tc>
        <w:tc>
          <w:tcPr>
            <w:tcW w:w="3577" w:type="dxa"/>
            <w:tcBorders>
              <w:top w:val="dashSmallGap" w:sz="4" w:space="0" w:color="auto"/>
              <w:left w:val="dashSmallGap" w:sz="4" w:space="0" w:color="auto"/>
              <w:bottom w:val="dashSmallGap" w:sz="4" w:space="0" w:color="auto"/>
              <w:right w:val="dashSmallGap" w:sz="4" w:space="0" w:color="auto"/>
            </w:tcBorders>
          </w:tcPr>
          <w:p w14:paraId="2F373A98" w14:textId="77777777" w:rsidR="00E4159D" w:rsidRPr="00F5352C" w:rsidRDefault="00E4159D" w:rsidP="00E4159D">
            <w:pPr>
              <w:pStyle w:val="1L"/>
              <w:rPr>
                <w:rFonts w:asciiTheme="majorHAnsi" w:hAnsiTheme="majorHAnsi" w:cs="Arial Narrow"/>
              </w:rPr>
            </w:pPr>
          </w:p>
        </w:tc>
        <w:tc>
          <w:tcPr>
            <w:tcW w:w="3369" w:type="dxa"/>
            <w:tcBorders>
              <w:top w:val="dashSmallGap" w:sz="4" w:space="0" w:color="auto"/>
              <w:left w:val="dashSmallGap" w:sz="4" w:space="0" w:color="auto"/>
              <w:bottom w:val="dashSmallGap" w:sz="4" w:space="0" w:color="auto"/>
              <w:right w:val="dashSmallGap" w:sz="4" w:space="0" w:color="auto"/>
            </w:tcBorders>
          </w:tcPr>
          <w:p w14:paraId="74CF9D67" w14:textId="77777777" w:rsidR="00E4159D" w:rsidRPr="00F5352C" w:rsidRDefault="00E4159D" w:rsidP="00E4159D">
            <w:pPr>
              <w:pStyle w:val="1L"/>
              <w:rPr>
                <w:rFonts w:asciiTheme="majorHAnsi" w:hAnsiTheme="majorHAnsi" w:cs="Arial Narrow"/>
              </w:rPr>
            </w:pPr>
          </w:p>
        </w:tc>
      </w:tr>
      <w:tr w:rsidR="00067368" w:rsidRPr="00F5352C" w14:paraId="54308635"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49CDAC53" w14:textId="77777777" w:rsidR="00067368" w:rsidRPr="00F5352C" w:rsidRDefault="00067368" w:rsidP="001F69CB">
            <w:pPr>
              <w:pStyle w:val="1L"/>
              <w:numPr>
                <w:ilvl w:val="0"/>
                <w:numId w:val="4"/>
              </w:numPr>
              <w:ind w:left="261" w:hanging="261"/>
              <w:rPr>
                <w:rFonts w:asciiTheme="majorHAnsi" w:hAnsiTheme="majorHAnsi" w:cs="Arial Narrow"/>
              </w:rPr>
            </w:pPr>
            <w:r w:rsidRPr="00F5352C">
              <w:rPr>
                <w:rFonts w:asciiTheme="majorHAnsi" w:hAnsiTheme="majorHAnsi" w:cs="Arial Narrow"/>
                <w:b/>
              </w:rPr>
              <w:t>Freiberufler</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258C829"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5303CF32"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B0383A" w14:paraId="344D59E6"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64997F4F" w14:textId="77777777" w:rsidR="007B022B" w:rsidRPr="00F5352C" w:rsidRDefault="00E4159D" w:rsidP="00EC0ACC">
            <w:pPr>
              <w:pStyle w:val="1L"/>
              <w:spacing w:before="0"/>
              <w:ind w:left="0" w:firstLine="0"/>
              <w:jc w:val="left"/>
              <w:rPr>
                <w:rFonts w:asciiTheme="majorHAnsi" w:hAnsiTheme="majorHAnsi"/>
              </w:rPr>
            </w:pPr>
            <w:r w:rsidRPr="00F5352C">
              <w:rPr>
                <w:rFonts w:asciiTheme="majorHAnsi" w:hAnsiTheme="majorHAnsi" w:cs="Arial Narrow"/>
              </w:rPr>
              <w:t>Honorare</w:t>
            </w:r>
            <w:r w:rsidRPr="00F5352C">
              <w:rPr>
                <w:rFonts w:asciiTheme="majorHAnsi" w:hAnsiTheme="majorHAnsi" w:cs="Arial Narrow"/>
              </w:rPr>
              <w:br/>
              <w:t>(Rechtsanwalt, Steuerberater, Notar, usw.)</w:t>
            </w:r>
          </w:p>
        </w:tc>
        <w:tc>
          <w:tcPr>
            <w:tcW w:w="3577" w:type="dxa"/>
            <w:tcBorders>
              <w:top w:val="dashSmallGap" w:sz="4" w:space="0" w:color="auto"/>
              <w:left w:val="dashSmallGap" w:sz="4" w:space="0" w:color="auto"/>
              <w:bottom w:val="dashSmallGap" w:sz="4" w:space="0" w:color="auto"/>
              <w:right w:val="dashSmallGap" w:sz="4" w:space="0" w:color="auto"/>
            </w:tcBorders>
          </w:tcPr>
          <w:p w14:paraId="6FB5F4A7" w14:textId="77777777" w:rsidR="007B022B" w:rsidRPr="00F5352C" w:rsidRDefault="007B022B" w:rsidP="00817601">
            <w:pPr>
              <w:pStyle w:val="1L"/>
              <w:rPr>
                <w:rFonts w:asciiTheme="majorHAnsi" w:hAnsiTheme="majorHAnsi" w:cs="Arial Narrow"/>
              </w:rPr>
            </w:pPr>
          </w:p>
        </w:tc>
        <w:tc>
          <w:tcPr>
            <w:tcW w:w="3369" w:type="dxa"/>
            <w:tcBorders>
              <w:top w:val="dashSmallGap" w:sz="4" w:space="0" w:color="auto"/>
              <w:left w:val="dashSmallGap" w:sz="4" w:space="0" w:color="auto"/>
              <w:bottom w:val="dashSmallGap" w:sz="4" w:space="0" w:color="auto"/>
              <w:right w:val="dashSmallGap" w:sz="4" w:space="0" w:color="auto"/>
            </w:tcBorders>
          </w:tcPr>
          <w:p w14:paraId="3277ADA5" w14:textId="77777777" w:rsidR="007B022B" w:rsidRPr="00F5352C" w:rsidRDefault="007B022B" w:rsidP="00817601">
            <w:pPr>
              <w:pStyle w:val="1L"/>
              <w:rPr>
                <w:rFonts w:asciiTheme="majorHAnsi" w:hAnsiTheme="majorHAnsi" w:cs="Arial Narrow"/>
              </w:rPr>
            </w:pPr>
          </w:p>
        </w:tc>
      </w:tr>
      <w:tr w:rsidR="00067368" w:rsidRPr="00F5352C" w14:paraId="30FA94FE"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167EA6EC" w14:textId="77777777" w:rsidR="00067368" w:rsidRPr="00F5352C" w:rsidRDefault="00067368" w:rsidP="001F69CB">
            <w:pPr>
              <w:pStyle w:val="1L"/>
              <w:numPr>
                <w:ilvl w:val="0"/>
                <w:numId w:val="4"/>
              </w:numPr>
              <w:ind w:left="261" w:hanging="261"/>
              <w:rPr>
                <w:rFonts w:asciiTheme="majorHAnsi" w:hAnsiTheme="majorHAnsi" w:cs="Arial Narrow"/>
              </w:rPr>
            </w:pPr>
            <w:r w:rsidRPr="00F5352C">
              <w:rPr>
                <w:rFonts w:asciiTheme="majorHAnsi" w:hAnsiTheme="majorHAnsi" w:cs="Arial Narrow"/>
                <w:b/>
                <w:bCs/>
              </w:rPr>
              <w:t>Banken- und Postpositionen</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13D66176"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2265A869"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E4159D" w:rsidRPr="00F5352C" w14:paraId="349AB927"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1832ADBE" w14:textId="77777777" w:rsidR="00E4159D"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t>Bank- Postkontokorrent</w:t>
            </w:r>
          </w:p>
        </w:tc>
        <w:tc>
          <w:tcPr>
            <w:tcW w:w="3577" w:type="dxa"/>
            <w:tcBorders>
              <w:top w:val="dashSmallGap" w:sz="4" w:space="0" w:color="auto"/>
              <w:left w:val="dashSmallGap" w:sz="4" w:space="0" w:color="auto"/>
              <w:bottom w:val="dashSmallGap" w:sz="4" w:space="0" w:color="auto"/>
              <w:right w:val="dashSmallGap" w:sz="4" w:space="0" w:color="auto"/>
            </w:tcBorders>
          </w:tcPr>
          <w:p w14:paraId="6B4000DA" w14:textId="77777777" w:rsidR="00E4159D" w:rsidRPr="00F5352C" w:rsidRDefault="00E4159D" w:rsidP="00E4159D">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116D9931" w14:textId="77777777" w:rsidR="00E4159D" w:rsidRPr="00F5352C" w:rsidRDefault="00E4159D" w:rsidP="00E4159D">
            <w:pPr>
              <w:pStyle w:val="1L"/>
              <w:ind w:left="0" w:firstLine="0"/>
              <w:rPr>
                <w:rFonts w:asciiTheme="majorHAnsi" w:hAnsiTheme="majorHAnsi" w:cs="Arial Narrow"/>
                <w:i/>
              </w:rPr>
            </w:pPr>
          </w:p>
        </w:tc>
      </w:tr>
      <w:tr w:rsidR="00E4159D" w:rsidRPr="00F5352C" w14:paraId="3605082C"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2EBDEA88" w14:textId="77777777" w:rsidR="00E4159D"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t>Kreditrahmen, Kredite und Darlehen</w:t>
            </w:r>
          </w:p>
        </w:tc>
        <w:tc>
          <w:tcPr>
            <w:tcW w:w="3577" w:type="dxa"/>
            <w:tcBorders>
              <w:top w:val="dashSmallGap" w:sz="4" w:space="0" w:color="auto"/>
              <w:left w:val="dashSmallGap" w:sz="4" w:space="0" w:color="auto"/>
              <w:bottom w:val="dashSmallGap" w:sz="4" w:space="0" w:color="auto"/>
              <w:right w:val="dashSmallGap" w:sz="4" w:space="0" w:color="auto"/>
            </w:tcBorders>
          </w:tcPr>
          <w:p w14:paraId="46DB2352" w14:textId="77777777" w:rsidR="00E4159D" w:rsidRPr="00F5352C" w:rsidRDefault="00E4159D" w:rsidP="00E4159D">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5FE6D84E" w14:textId="77777777" w:rsidR="00E4159D" w:rsidRPr="00F5352C" w:rsidRDefault="00E4159D" w:rsidP="00E4159D">
            <w:pPr>
              <w:pStyle w:val="1L"/>
              <w:ind w:left="0" w:firstLine="0"/>
              <w:rPr>
                <w:rFonts w:asciiTheme="majorHAnsi" w:hAnsiTheme="majorHAnsi" w:cs="Arial Narrow"/>
                <w:i/>
              </w:rPr>
            </w:pPr>
          </w:p>
        </w:tc>
      </w:tr>
      <w:tr w:rsidR="00E4159D" w:rsidRPr="00F5352C" w14:paraId="64B15DD3"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7A173FAC" w14:textId="77777777" w:rsidR="00E4159D"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t xml:space="preserve">Bancomat / Kreditkarte </w:t>
            </w:r>
          </w:p>
        </w:tc>
        <w:tc>
          <w:tcPr>
            <w:tcW w:w="3577" w:type="dxa"/>
            <w:tcBorders>
              <w:top w:val="dashSmallGap" w:sz="4" w:space="0" w:color="auto"/>
              <w:left w:val="dashSmallGap" w:sz="4" w:space="0" w:color="auto"/>
              <w:bottom w:val="dashSmallGap" w:sz="4" w:space="0" w:color="auto"/>
              <w:right w:val="dashSmallGap" w:sz="4" w:space="0" w:color="auto"/>
            </w:tcBorders>
          </w:tcPr>
          <w:p w14:paraId="68F29275" w14:textId="77777777" w:rsidR="00E4159D" w:rsidRPr="00F5352C" w:rsidRDefault="00E4159D" w:rsidP="00E4159D">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3CE97EC7" w14:textId="77777777" w:rsidR="00E4159D" w:rsidRPr="00F5352C" w:rsidRDefault="00E4159D" w:rsidP="00E4159D">
            <w:pPr>
              <w:pStyle w:val="1L"/>
              <w:ind w:left="0" w:firstLine="0"/>
              <w:rPr>
                <w:rFonts w:asciiTheme="majorHAnsi" w:hAnsiTheme="majorHAnsi" w:cs="Arial Narrow"/>
                <w:i/>
              </w:rPr>
            </w:pPr>
          </w:p>
        </w:tc>
      </w:tr>
      <w:tr w:rsidR="00E4159D" w:rsidRPr="00F5352C" w14:paraId="3B1A2D89"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03695713" w14:textId="77777777" w:rsidR="00E4159D"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lastRenderedPageBreak/>
              <w:t>Bankbürgschaften</w:t>
            </w:r>
          </w:p>
        </w:tc>
        <w:tc>
          <w:tcPr>
            <w:tcW w:w="3577" w:type="dxa"/>
            <w:tcBorders>
              <w:top w:val="dashSmallGap" w:sz="4" w:space="0" w:color="auto"/>
              <w:left w:val="dashSmallGap" w:sz="4" w:space="0" w:color="auto"/>
              <w:bottom w:val="dashSmallGap" w:sz="4" w:space="0" w:color="auto"/>
              <w:right w:val="dashSmallGap" w:sz="4" w:space="0" w:color="auto"/>
            </w:tcBorders>
          </w:tcPr>
          <w:p w14:paraId="7B3E2B32" w14:textId="77777777" w:rsidR="00E4159D" w:rsidRPr="00F5352C" w:rsidRDefault="00E4159D" w:rsidP="00E4159D">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1B0C1F51" w14:textId="77777777" w:rsidR="00E4159D" w:rsidRPr="00F5352C" w:rsidRDefault="00E4159D" w:rsidP="00E4159D">
            <w:pPr>
              <w:pStyle w:val="1L"/>
              <w:ind w:left="0" w:firstLine="0"/>
              <w:rPr>
                <w:rFonts w:asciiTheme="majorHAnsi" w:hAnsiTheme="majorHAnsi" w:cs="Arial Narrow"/>
                <w:i/>
              </w:rPr>
            </w:pPr>
          </w:p>
        </w:tc>
      </w:tr>
      <w:tr w:rsidR="00E4159D" w:rsidRPr="00F5352C" w14:paraId="020EAFD7"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7651A2B4" w14:textId="77777777" w:rsidR="00E4159D"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t>Darlehen</w:t>
            </w:r>
          </w:p>
        </w:tc>
        <w:tc>
          <w:tcPr>
            <w:tcW w:w="3577" w:type="dxa"/>
            <w:tcBorders>
              <w:top w:val="dashSmallGap" w:sz="4" w:space="0" w:color="auto"/>
              <w:left w:val="dashSmallGap" w:sz="4" w:space="0" w:color="auto"/>
              <w:bottom w:val="dashSmallGap" w:sz="4" w:space="0" w:color="auto"/>
              <w:right w:val="dashSmallGap" w:sz="4" w:space="0" w:color="auto"/>
            </w:tcBorders>
          </w:tcPr>
          <w:p w14:paraId="34DBCD9A" w14:textId="77777777" w:rsidR="00E4159D" w:rsidRPr="00F5352C" w:rsidRDefault="00E4159D" w:rsidP="00E4159D">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6F6B4A4F" w14:textId="77777777" w:rsidR="00E4159D" w:rsidRPr="00F5352C" w:rsidRDefault="00E4159D" w:rsidP="00E4159D">
            <w:pPr>
              <w:pStyle w:val="1L"/>
              <w:ind w:left="0" w:firstLine="0"/>
              <w:rPr>
                <w:rFonts w:asciiTheme="majorHAnsi" w:hAnsiTheme="majorHAnsi" w:cs="Arial Narrow"/>
                <w:i/>
              </w:rPr>
            </w:pPr>
          </w:p>
        </w:tc>
      </w:tr>
      <w:tr w:rsidR="00067368" w:rsidRPr="00F5352C" w14:paraId="5B23255E"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087C7764" w14:textId="77777777" w:rsidR="00067368" w:rsidRPr="00F5352C" w:rsidRDefault="00067368" w:rsidP="001F69CB">
            <w:pPr>
              <w:pStyle w:val="1L"/>
              <w:numPr>
                <w:ilvl w:val="0"/>
                <w:numId w:val="4"/>
              </w:numPr>
              <w:ind w:left="261" w:hanging="261"/>
              <w:jc w:val="left"/>
              <w:rPr>
                <w:rFonts w:asciiTheme="majorHAnsi" w:hAnsiTheme="majorHAnsi" w:cs="Arial Narrow"/>
              </w:rPr>
            </w:pPr>
            <w:r w:rsidRPr="00F5352C">
              <w:rPr>
                <w:rFonts w:asciiTheme="majorHAnsi" w:hAnsiTheme="majorHAnsi" w:cs="Arial Narrow"/>
                <w:b/>
              </w:rPr>
              <w:t>Unterhaltszahlungen (Alimente)</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29FCF838"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8CB525A"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419BF89D"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6E5D610F" w14:textId="77777777" w:rsidR="007B022B"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t>Kinder</w:t>
            </w:r>
          </w:p>
        </w:tc>
        <w:tc>
          <w:tcPr>
            <w:tcW w:w="3577" w:type="dxa"/>
            <w:tcBorders>
              <w:top w:val="dashSmallGap" w:sz="4" w:space="0" w:color="auto"/>
              <w:left w:val="dashSmallGap" w:sz="4" w:space="0" w:color="auto"/>
              <w:bottom w:val="dashSmallGap" w:sz="4" w:space="0" w:color="auto"/>
              <w:right w:val="dashSmallGap" w:sz="4" w:space="0" w:color="auto"/>
            </w:tcBorders>
          </w:tcPr>
          <w:p w14:paraId="0F617B75"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29C9E67C" w14:textId="77777777" w:rsidR="007B022B" w:rsidRPr="00F5352C" w:rsidRDefault="007B022B" w:rsidP="00817601">
            <w:pPr>
              <w:pStyle w:val="1L"/>
              <w:ind w:left="0" w:firstLine="0"/>
              <w:rPr>
                <w:rFonts w:asciiTheme="majorHAnsi" w:hAnsiTheme="majorHAnsi" w:cs="Arial Narrow"/>
                <w:i/>
              </w:rPr>
            </w:pPr>
          </w:p>
        </w:tc>
      </w:tr>
      <w:tr w:rsidR="007B022B" w:rsidRPr="00F5352C" w14:paraId="4F7D24FD"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179D8983" w14:textId="77777777" w:rsidR="007B022B" w:rsidRPr="00F5352C" w:rsidRDefault="00E4159D" w:rsidP="00E4159D">
            <w:pPr>
              <w:pStyle w:val="1L"/>
              <w:ind w:left="0" w:firstLine="0"/>
              <w:rPr>
                <w:rFonts w:asciiTheme="majorHAnsi" w:hAnsiTheme="majorHAnsi" w:cs="Arial Narrow"/>
              </w:rPr>
            </w:pPr>
            <w:r w:rsidRPr="00F5352C">
              <w:rPr>
                <w:rFonts w:asciiTheme="majorHAnsi" w:hAnsiTheme="majorHAnsi" w:cs="Arial Narrow"/>
              </w:rPr>
              <w:t>Ehemaliger Ehepartner</w:t>
            </w:r>
          </w:p>
        </w:tc>
        <w:tc>
          <w:tcPr>
            <w:tcW w:w="3577" w:type="dxa"/>
            <w:tcBorders>
              <w:top w:val="dashSmallGap" w:sz="4" w:space="0" w:color="auto"/>
              <w:left w:val="dashSmallGap" w:sz="4" w:space="0" w:color="auto"/>
              <w:bottom w:val="dashSmallGap" w:sz="4" w:space="0" w:color="auto"/>
              <w:right w:val="dashSmallGap" w:sz="4" w:space="0" w:color="auto"/>
            </w:tcBorders>
          </w:tcPr>
          <w:p w14:paraId="11B11E57"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52E5A87A" w14:textId="77777777" w:rsidR="007B022B" w:rsidRPr="00F5352C" w:rsidRDefault="007B022B" w:rsidP="00817601">
            <w:pPr>
              <w:pStyle w:val="1L"/>
              <w:ind w:left="0" w:firstLine="0"/>
              <w:rPr>
                <w:rFonts w:asciiTheme="majorHAnsi" w:hAnsiTheme="majorHAnsi" w:cs="Arial Narrow"/>
                <w:i/>
              </w:rPr>
            </w:pPr>
          </w:p>
        </w:tc>
      </w:tr>
      <w:tr w:rsidR="00067368" w:rsidRPr="00F5352C" w14:paraId="49C02CB6"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0F00E17E" w14:textId="77777777" w:rsidR="00067368" w:rsidRPr="00F5352C" w:rsidRDefault="00067368" w:rsidP="001F69CB">
            <w:pPr>
              <w:pStyle w:val="1L"/>
              <w:numPr>
                <w:ilvl w:val="0"/>
                <w:numId w:val="4"/>
              </w:numPr>
              <w:ind w:left="261" w:hanging="261"/>
              <w:rPr>
                <w:rFonts w:asciiTheme="majorHAnsi" w:hAnsiTheme="majorHAnsi" w:cs="Arial Narrow"/>
              </w:rPr>
            </w:pPr>
            <w:r w:rsidRPr="00F5352C">
              <w:rPr>
                <w:rFonts w:asciiTheme="majorHAnsi" w:hAnsiTheme="majorHAnsi" w:cs="Arial Narrow"/>
                <w:b/>
                <w:bCs/>
              </w:rPr>
              <w:t>Bürgschaften</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2FD7619C"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4C87868"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1C2A504F"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6C801091" w14:textId="77777777" w:rsidR="007B022B" w:rsidRPr="00F5352C" w:rsidRDefault="007B022B" w:rsidP="00817601">
            <w:pPr>
              <w:pStyle w:val="1L"/>
              <w:ind w:left="720" w:firstLine="0"/>
              <w:rPr>
                <w:rFonts w:asciiTheme="majorHAnsi" w:hAnsiTheme="majorHAnsi" w:cs="Arial Narrow"/>
                <w:bCs/>
              </w:rPr>
            </w:pPr>
          </w:p>
        </w:tc>
        <w:tc>
          <w:tcPr>
            <w:tcW w:w="3577" w:type="dxa"/>
            <w:tcBorders>
              <w:top w:val="dashSmallGap" w:sz="4" w:space="0" w:color="auto"/>
              <w:left w:val="dashSmallGap" w:sz="4" w:space="0" w:color="auto"/>
              <w:bottom w:val="dashSmallGap" w:sz="4" w:space="0" w:color="auto"/>
              <w:right w:val="dashSmallGap" w:sz="4" w:space="0" w:color="auto"/>
            </w:tcBorders>
          </w:tcPr>
          <w:p w14:paraId="08086B56"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460A8202" w14:textId="77777777" w:rsidR="007B022B" w:rsidRPr="00F5352C" w:rsidRDefault="007B022B" w:rsidP="00817601">
            <w:pPr>
              <w:pStyle w:val="1L"/>
              <w:ind w:left="0" w:firstLine="0"/>
              <w:rPr>
                <w:rFonts w:asciiTheme="majorHAnsi" w:hAnsiTheme="majorHAnsi" w:cs="Arial Narrow"/>
                <w:i/>
              </w:rPr>
            </w:pPr>
          </w:p>
        </w:tc>
      </w:tr>
      <w:tr w:rsidR="00067368" w:rsidRPr="00F5352C" w14:paraId="0010ED02"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1E57A86A" w14:textId="77777777" w:rsidR="00067368" w:rsidRPr="00F5352C" w:rsidRDefault="00067368" w:rsidP="001F69CB">
            <w:pPr>
              <w:pStyle w:val="1L"/>
              <w:numPr>
                <w:ilvl w:val="0"/>
                <w:numId w:val="4"/>
              </w:numPr>
              <w:ind w:left="261" w:hanging="261"/>
              <w:rPr>
                <w:rFonts w:asciiTheme="majorHAnsi" w:hAnsiTheme="majorHAnsi" w:cs="Arial Narrow"/>
              </w:rPr>
            </w:pPr>
            <w:r w:rsidRPr="00F5352C">
              <w:rPr>
                <w:rFonts w:asciiTheme="majorHAnsi" w:hAnsiTheme="majorHAnsi" w:cs="Arial Narrow"/>
                <w:b/>
              </w:rPr>
              <w:t>NISF</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23E4A973"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16456A6F"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A942FA" w:rsidRPr="00F5352C" w14:paraId="62E135F3" w14:textId="77777777" w:rsidTr="00A942F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2461208C" w14:textId="77777777" w:rsidR="00A942FA" w:rsidRPr="00F5352C" w:rsidRDefault="00A942FA" w:rsidP="00A942FA">
            <w:pPr>
              <w:pStyle w:val="1L"/>
              <w:ind w:left="0" w:firstLine="0"/>
              <w:rPr>
                <w:rFonts w:asciiTheme="majorHAnsi" w:hAnsiTheme="majorHAnsi" w:cs="Arial Narrow"/>
                <w:b/>
              </w:rPr>
            </w:pPr>
          </w:p>
        </w:tc>
        <w:tc>
          <w:tcPr>
            <w:tcW w:w="3577" w:type="dxa"/>
            <w:tcBorders>
              <w:top w:val="dashSmallGap" w:sz="4" w:space="0" w:color="auto"/>
              <w:left w:val="dashSmallGap" w:sz="4" w:space="0" w:color="auto"/>
              <w:bottom w:val="dashSmallGap" w:sz="4" w:space="0" w:color="auto"/>
              <w:right w:val="dashSmallGap" w:sz="4" w:space="0" w:color="auto"/>
            </w:tcBorders>
          </w:tcPr>
          <w:p w14:paraId="3D2A64E4" w14:textId="77777777" w:rsidR="00A942FA" w:rsidRPr="00F5352C" w:rsidRDefault="00A942FA" w:rsidP="004B796B">
            <w:pPr>
              <w:pStyle w:val="1L"/>
              <w:ind w:left="0" w:firstLine="0"/>
              <w:jc w:val="center"/>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1E6D51A0" w14:textId="77777777" w:rsidR="00A942FA" w:rsidRPr="00F5352C" w:rsidRDefault="00A942FA" w:rsidP="004B796B">
            <w:pPr>
              <w:pStyle w:val="1L"/>
              <w:ind w:left="0" w:firstLine="0"/>
              <w:jc w:val="center"/>
              <w:rPr>
                <w:rFonts w:asciiTheme="majorHAnsi" w:hAnsiTheme="majorHAnsi" w:cs="Arial Narrow"/>
                <w:i/>
              </w:rPr>
            </w:pPr>
          </w:p>
        </w:tc>
      </w:tr>
      <w:tr w:rsidR="00A942FA" w:rsidRPr="00A942FA" w14:paraId="6F67CDD9"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4DF8869" w14:textId="77777777" w:rsidR="00A942FA" w:rsidRPr="00A942FA" w:rsidRDefault="00A942FA" w:rsidP="00A942FA">
            <w:pPr>
              <w:pStyle w:val="1L"/>
              <w:numPr>
                <w:ilvl w:val="0"/>
                <w:numId w:val="4"/>
              </w:numPr>
              <w:ind w:left="261" w:hanging="261"/>
              <w:rPr>
                <w:rFonts w:asciiTheme="majorHAnsi" w:hAnsiTheme="majorHAnsi" w:cs="Arial Narrow"/>
                <w:b/>
              </w:rPr>
            </w:pPr>
            <w:r w:rsidRPr="00A942FA">
              <w:rPr>
                <w:rFonts w:asciiTheme="majorHAnsi" w:hAnsiTheme="majorHAnsi" w:cs="Arial Narrow"/>
                <w:b/>
              </w:rPr>
              <w:t xml:space="preserve">Gesundheitsausgaben </w:t>
            </w:r>
            <w:r w:rsidRPr="00A942FA">
              <w:rPr>
                <w:rFonts w:asciiTheme="majorHAnsi" w:hAnsiTheme="majorHAnsi" w:cs="Arial Narrow"/>
                <w:b/>
              </w:rPr>
              <w:br/>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3E811BE1" w14:textId="77777777" w:rsidR="00A942FA" w:rsidRPr="00F5352C" w:rsidRDefault="00A942FA"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A176AC4" w14:textId="77777777" w:rsidR="00A942FA" w:rsidRPr="00F5352C" w:rsidRDefault="00A942FA" w:rsidP="004B796B">
            <w:pPr>
              <w:pStyle w:val="1L"/>
              <w:ind w:left="0" w:firstLine="0"/>
              <w:jc w:val="center"/>
              <w:rPr>
                <w:rFonts w:asciiTheme="majorHAnsi" w:hAnsiTheme="majorHAnsi" w:cs="Arial Narrow"/>
                <w:i/>
              </w:rPr>
            </w:pPr>
            <w:r w:rsidRPr="00F5352C">
              <w:rPr>
                <w:rFonts w:asciiTheme="majorHAnsi" w:hAnsiTheme="majorHAnsi" w:cs="Arial Narrow"/>
                <w:i/>
              </w:rPr>
              <w:t>Betrag</w:t>
            </w:r>
          </w:p>
        </w:tc>
      </w:tr>
      <w:tr w:rsidR="007B022B" w:rsidRPr="00B0383A" w14:paraId="33BA8377"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7C50E65B" w14:textId="77777777" w:rsidR="007B022B" w:rsidRPr="00F5352C" w:rsidRDefault="00A942FA" w:rsidP="00EC0ACC">
            <w:pPr>
              <w:pStyle w:val="1L"/>
              <w:spacing w:before="0"/>
              <w:ind w:left="0" w:right="-113" w:firstLine="0"/>
              <w:jc w:val="left"/>
              <w:rPr>
                <w:rFonts w:asciiTheme="majorHAnsi" w:hAnsiTheme="majorHAnsi" w:cs="Arial Narrow"/>
              </w:rPr>
            </w:pPr>
            <w:r w:rsidRPr="00A942FA">
              <w:rPr>
                <w:rFonts w:asciiTheme="majorHAnsi" w:hAnsiTheme="majorHAnsi" w:cs="Arial Narrow"/>
              </w:rPr>
              <w:t>(Arzt, Pflegestrukturen, Krankenhaus, Zahnarzt usw.)</w:t>
            </w:r>
          </w:p>
        </w:tc>
        <w:tc>
          <w:tcPr>
            <w:tcW w:w="3577" w:type="dxa"/>
            <w:tcBorders>
              <w:top w:val="dashSmallGap" w:sz="4" w:space="0" w:color="auto"/>
              <w:left w:val="dashSmallGap" w:sz="4" w:space="0" w:color="auto"/>
              <w:bottom w:val="dashSmallGap" w:sz="4" w:space="0" w:color="auto"/>
              <w:right w:val="dashSmallGap" w:sz="4" w:space="0" w:color="auto"/>
            </w:tcBorders>
          </w:tcPr>
          <w:p w14:paraId="46A219E2"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53C7D16F" w14:textId="77777777" w:rsidR="007B022B" w:rsidRPr="00F5352C" w:rsidRDefault="007B022B" w:rsidP="00817601">
            <w:pPr>
              <w:pStyle w:val="1L"/>
              <w:ind w:left="0" w:firstLine="0"/>
              <w:rPr>
                <w:rFonts w:asciiTheme="majorHAnsi" w:hAnsiTheme="majorHAnsi" w:cs="Arial Narrow"/>
                <w:i/>
              </w:rPr>
            </w:pPr>
          </w:p>
        </w:tc>
      </w:tr>
      <w:tr w:rsidR="00067368" w:rsidRPr="00F5352C" w14:paraId="1C9B5A82"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1552348A" w14:textId="77777777" w:rsidR="00067368" w:rsidRPr="00F5352C" w:rsidRDefault="00067368" w:rsidP="001F69CB">
            <w:pPr>
              <w:pStyle w:val="1L"/>
              <w:numPr>
                <w:ilvl w:val="0"/>
                <w:numId w:val="4"/>
              </w:numPr>
              <w:ind w:left="261" w:hanging="261"/>
              <w:rPr>
                <w:rFonts w:asciiTheme="majorHAnsi" w:hAnsiTheme="majorHAnsi" w:cs="Arial Narrow"/>
              </w:rPr>
            </w:pPr>
            <w:r w:rsidRPr="00F5352C">
              <w:rPr>
                <w:rFonts w:asciiTheme="majorHAnsi" w:hAnsiTheme="majorHAnsi" w:cs="Arial Narrow"/>
                <w:b/>
              </w:rPr>
              <w:t>Mieten</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0DB6507A"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263A1098"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B0383A" w14:paraId="4BFB6AE0"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0EEBE50D" w14:textId="77777777" w:rsidR="007B022B" w:rsidRPr="00F5352C" w:rsidRDefault="00C93C51" w:rsidP="00EC0ACC">
            <w:pPr>
              <w:pStyle w:val="1L"/>
              <w:spacing w:before="0"/>
              <w:ind w:left="0" w:right="-113" w:firstLine="0"/>
              <w:jc w:val="left"/>
              <w:rPr>
                <w:rFonts w:asciiTheme="majorHAnsi" w:hAnsiTheme="majorHAnsi" w:cs="Arial Narrow"/>
              </w:rPr>
            </w:pPr>
            <w:r w:rsidRPr="00F5352C">
              <w:rPr>
                <w:rFonts w:asciiTheme="majorHAnsi" w:hAnsiTheme="majorHAnsi" w:cs="Arial Narrow"/>
              </w:rPr>
              <w:t>Geschuldeter Mietzins für die derzeit bewohnte Wohnung</w:t>
            </w:r>
          </w:p>
        </w:tc>
        <w:tc>
          <w:tcPr>
            <w:tcW w:w="3577" w:type="dxa"/>
            <w:tcBorders>
              <w:top w:val="dashSmallGap" w:sz="4" w:space="0" w:color="auto"/>
              <w:left w:val="dashSmallGap" w:sz="4" w:space="0" w:color="auto"/>
              <w:bottom w:val="dashSmallGap" w:sz="4" w:space="0" w:color="auto"/>
              <w:right w:val="dashSmallGap" w:sz="4" w:space="0" w:color="auto"/>
            </w:tcBorders>
          </w:tcPr>
          <w:p w14:paraId="0ABEE391"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582CDBDC" w14:textId="77777777" w:rsidR="007B022B" w:rsidRPr="00F5352C" w:rsidRDefault="007B022B" w:rsidP="00817601">
            <w:pPr>
              <w:pStyle w:val="1L"/>
              <w:ind w:left="0" w:firstLine="0"/>
              <w:rPr>
                <w:rFonts w:asciiTheme="majorHAnsi" w:hAnsiTheme="majorHAnsi" w:cs="Arial Narrow"/>
                <w:i/>
              </w:rPr>
            </w:pPr>
          </w:p>
        </w:tc>
      </w:tr>
      <w:tr w:rsidR="007B022B" w:rsidRPr="00B0383A" w14:paraId="0D2E55B7"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073FF90E" w14:textId="77777777" w:rsidR="007B022B" w:rsidRPr="00F5352C" w:rsidRDefault="00C93C51" w:rsidP="00EC0ACC">
            <w:pPr>
              <w:pStyle w:val="1L"/>
              <w:spacing w:before="0"/>
              <w:ind w:left="0" w:right="-113" w:firstLine="0"/>
              <w:jc w:val="left"/>
              <w:rPr>
                <w:rFonts w:asciiTheme="majorHAnsi" w:hAnsiTheme="majorHAnsi" w:cs="Arial Narrow"/>
              </w:rPr>
            </w:pPr>
            <w:r w:rsidRPr="00F5352C">
              <w:rPr>
                <w:rFonts w:asciiTheme="majorHAnsi" w:hAnsiTheme="majorHAnsi" w:cs="Arial Narrow"/>
              </w:rPr>
              <w:t xml:space="preserve">Geschuldeter Mietzins für vorher bewohnte Wohnungen </w:t>
            </w:r>
          </w:p>
        </w:tc>
        <w:tc>
          <w:tcPr>
            <w:tcW w:w="3577" w:type="dxa"/>
            <w:tcBorders>
              <w:top w:val="dashSmallGap" w:sz="4" w:space="0" w:color="auto"/>
              <w:left w:val="dashSmallGap" w:sz="4" w:space="0" w:color="auto"/>
              <w:bottom w:val="dashSmallGap" w:sz="4" w:space="0" w:color="auto"/>
              <w:right w:val="dashSmallGap" w:sz="4" w:space="0" w:color="auto"/>
            </w:tcBorders>
          </w:tcPr>
          <w:p w14:paraId="3C425438"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57A5C2C8" w14:textId="77777777" w:rsidR="007B022B" w:rsidRPr="00F5352C" w:rsidRDefault="007B022B" w:rsidP="00817601">
            <w:pPr>
              <w:pStyle w:val="1L"/>
              <w:ind w:left="0" w:firstLine="0"/>
              <w:rPr>
                <w:rFonts w:asciiTheme="majorHAnsi" w:hAnsiTheme="majorHAnsi" w:cs="Arial Narrow"/>
                <w:i/>
              </w:rPr>
            </w:pPr>
          </w:p>
        </w:tc>
      </w:tr>
      <w:tr w:rsidR="007B022B" w:rsidRPr="00B0383A" w14:paraId="6A8F55C4"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459B05E7" w14:textId="77777777" w:rsidR="007B022B" w:rsidRPr="00F5352C" w:rsidRDefault="00C93C51" w:rsidP="00EC0ACC">
            <w:pPr>
              <w:pStyle w:val="1L"/>
              <w:spacing w:before="0"/>
              <w:ind w:left="0" w:right="-113" w:firstLine="0"/>
              <w:jc w:val="left"/>
              <w:rPr>
                <w:rFonts w:asciiTheme="majorHAnsi" w:hAnsiTheme="majorHAnsi" w:cs="Arial Narrow"/>
              </w:rPr>
            </w:pPr>
            <w:r w:rsidRPr="00F5352C">
              <w:rPr>
                <w:rFonts w:asciiTheme="majorHAnsi" w:hAnsiTheme="majorHAnsi" w:cs="Arial Narrow"/>
              </w:rPr>
              <w:t>Andere geschuldete Miet- oder Pachtzinszahlungen</w:t>
            </w:r>
          </w:p>
        </w:tc>
        <w:tc>
          <w:tcPr>
            <w:tcW w:w="3577" w:type="dxa"/>
            <w:tcBorders>
              <w:top w:val="dashSmallGap" w:sz="4" w:space="0" w:color="auto"/>
              <w:left w:val="dashSmallGap" w:sz="4" w:space="0" w:color="auto"/>
              <w:bottom w:val="dashSmallGap" w:sz="4" w:space="0" w:color="auto"/>
              <w:right w:val="dashSmallGap" w:sz="4" w:space="0" w:color="auto"/>
            </w:tcBorders>
          </w:tcPr>
          <w:p w14:paraId="673E4023"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5A2F7B05" w14:textId="77777777" w:rsidR="007B022B" w:rsidRPr="00F5352C" w:rsidRDefault="007B022B" w:rsidP="00817601">
            <w:pPr>
              <w:pStyle w:val="1L"/>
              <w:ind w:left="0" w:firstLine="0"/>
              <w:rPr>
                <w:rFonts w:asciiTheme="majorHAnsi" w:hAnsiTheme="majorHAnsi" w:cs="Arial Narrow"/>
                <w:i/>
              </w:rPr>
            </w:pPr>
          </w:p>
        </w:tc>
      </w:tr>
      <w:tr w:rsidR="007B022B" w:rsidRPr="00F5352C" w14:paraId="767D716D" w14:textId="77777777" w:rsidTr="008B3D0A">
        <w:trPr>
          <w:trHeight w:val="56"/>
        </w:trPr>
        <w:tc>
          <w:tcPr>
            <w:tcW w:w="3544" w:type="dxa"/>
            <w:tcBorders>
              <w:top w:val="dashSmallGap" w:sz="4" w:space="0" w:color="auto"/>
              <w:left w:val="dashSmallGap" w:sz="4" w:space="0" w:color="auto"/>
              <w:bottom w:val="dashSmallGap" w:sz="4" w:space="0" w:color="auto"/>
              <w:right w:val="dashSmallGap" w:sz="4" w:space="0" w:color="auto"/>
            </w:tcBorders>
          </w:tcPr>
          <w:p w14:paraId="17DA3013" w14:textId="77777777" w:rsidR="007B022B" w:rsidRPr="00F5352C" w:rsidRDefault="00C93C51" w:rsidP="00817601">
            <w:pPr>
              <w:pStyle w:val="1L"/>
              <w:ind w:left="0" w:right="-113" w:firstLine="0"/>
              <w:jc w:val="left"/>
              <w:rPr>
                <w:rFonts w:asciiTheme="majorHAnsi" w:hAnsiTheme="majorHAnsi" w:cs="Arial Narrow"/>
              </w:rPr>
            </w:pPr>
            <w:proofErr w:type="spellStart"/>
            <w:r w:rsidRPr="00F5352C">
              <w:rPr>
                <w:rFonts w:asciiTheme="majorHAnsi" w:hAnsiTheme="majorHAnsi" w:cs="Arial Narrow"/>
              </w:rPr>
              <w:t>Kondominium</w:t>
            </w:r>
            <w:r w:rsidR="00A942FA">
              <w:rPr>
                <w:rFonts w:asciiTheme="majorHAnsi" w:hAnsiTheme="majorHAnsi" w:cs="Arial Narrow"/>
              </w:rPr>
              <w:t>s</w:t>
            </w:r>
            <w:r w:rsidRPr="00F5352C">
              <w:rPr>
                <w:rFonts w:asciiTheme="majorHAnsi" w:hAnsiTheme="majorHAnsi" w:cs="Arial Narrow"/>
              </w:rPr>
              <w:t>spesen</w:t>
            </w:r>
            <w:proofErr w:type="spellEnd"/>
          </w:p>
        </w:tc>
        <w:tc>
          <w:tcPr>
            <w:tcW w:w="3577" w:type="dxa"/>
            <w:tcBorders>
              <w:top w:val="dashSmallGap" w:sz="4" w:space="0" w:color="auto"/>
              <w:left w:val="dashSmallGap" w:sz="4" w:space="0" w:color="auto"/>
              <w:bottom w:val="dashSmallGap" w:sz="4" w:space="0" w:color="auto"/>
              <w:right w:val="dashSmallGap" w:sz="4" w:space="0" w:color="auto"/>
            </w:tcBorders>
          </w:tcPr>
          <w:p w14:paraId="287303A6"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5F5FBA5D" w14:textId="77777777" w:rsidR="007B022B" w:rsidRPr="00F5352C" w:rsidRDefault="007B022B" w:rsidP="00817601">
            <w:pPr>
              <w:pStyle w:val="1L"/>
              <w:ind w:left="0" w:firstLine="0"/>
              <w:rPr>
                <w:rFonts w:asciiTheme="majorHAnsi" w:hAnsiTheme="majorHAnsi" w:cs="Arial Narrow"/>
                <w:i/>
              </w:rPr>
            </w:pPr>
          </w:p>
        </w:tc>
      </w:tr>
      <w:tr w:rsidR="00067368" w:rsidRPr="00F5352C" w14:paraId="07A4B698"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4575552A" w14:textId="77777777" w:rsidR="00067368" w:rsidRPr="00F5352C" w:rsidRDefault="00067368" w:rsidP="001F69CB">
            <w:pPr>
              <w:pStyle w:val="1L"/>
              <w:numPr>
                <w:ilvl w:val="0"/>
                <w:numId w:val="4"/>
              </w:numPr>
              <w:ind w:left="261" w:hanging="261"/>
              <w:rPr>
                <w:rFonts w:asciiTheme="majorHAnsi" w:hAnsiTheme="majorHAnsi" w:cs="Arial Narrow"/>
              </w:rPr>
            </w:pPr>
            <w:r w:rsidRPr="00F5352C">
              <w:rPr>
                <w:rFonts w:asciiTheme="majorHAnsi" w:hAnsiTheme="majorHAnsi" w:cs="Arial Narrow"/>
                <w:b/>
              </w:rPr>
              <w:t>Verschiedene Lieferanten</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4150FBC2"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5AD71099"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1F7E5B60"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54FDA61B" w14:textId="77777777" w:rsidR="007B022B"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t>Ankauf von Waren</w:t>
            </w:r>
          </w:p>
        </w:tc>
        <w:tc>
          <w:tcPr>
            <w:tcW w:w="3577" w:type="dxa"/>
            <w:tcBorders>
              <w:top w:val="dashSmallGap" w:sz="4" w:space="0" w:color="auto"/>
              <w:left w:val="dashSmallGap" w:sz="4" w:space="0" w:color="auto"/>
              <w:bottom w:val="dashSmallGap" w:sz="4" w:space="0" w:color="auto"/>
              <w:right w:val="dashSmallGap" w:sz="4" w:space="0" w:color="auto"/>
            </w:tcBorders>
          </w:tcPr>
          <w:p w14:paraId="21DA3F30"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4CB6E50F" w14:textId="77777777" w:rsidR="007B022B" w:rsidRPr="00F5352C" w:rsidRDefault="007B022B" w:rsidP="00817601">
            <w:pPr>
              <w:pStyle w:val="1L"/>
              <w:ind w:left="0" w:firstLine="0"/>
              <w:rPr>
                <w:rFonts w:asciiTheme="majorHAnsi" w:hAnsiTheme="majorHAnsi" w:cs="Arial Narrow"/>
                <w:i/>
              </w:rPr>
            </w:pPr>
          </w:p>
        </w:tc>
      </w:tr>
      <w:tr w:rsidR="007B022B" w:rsidRPr="00B0383A" w14:paraId="6BD28B3E"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4D842D11" w14:textId="77777777" w:rsidR="007B022B" w:rsidRPr="00F5352C" w:rsidRDefault="00C93C51" w:rsidP="00EC0ACC">
            <w:pPr>
              <w:pStyle w:val="1L"/>
              <w:spacing w:before="0"/>
              <w:ind w:left="0" w:right="-113" w:firstLine="0"/>
              <w:jc w:val="left"/>
              <w:rPr>
                <w:rFonts w:asciiTheme="majorHAnsi" w:hAnsiTheme="majorHAnsi" w:cs="Arial Narrow"/>
              </w:rPr>
            </w:pPr>
            <w:r w:rsidRPr="00F5352C">
              <w:rPr>
                <w:rFonts w:asciiTheme="majorHAnsi" w:hAnsiTheme="majorHAnsi" w:cs="Arial Narrow"/>
              </w:rPr>
              <w:t>Zu kassierende Rückstände für die Abrechnung von Elektrizitäts-, Gas-, Heizung-, Wasserkonsum, usw.</w:t>
            </w:r>
          </w:p>
        </w:tc>
        <w:tc>
          <w:tcPr>
            <w:tcW w:w="3577" w:type="dxa"/>
            <w:tcBorders>
              <w:top w:val="dashSmallGap" w:sz="4" w:space="0" w:color="auto"/>
              <w:left w:val="dashSmallGap" w:sz="4" w:space="0" w:color="auto"/>
              <w:bottom w:val="dashSmallGap" w:sz="4" w:space="0" w:color="auto"/>
              <w:right w:val="dashSmallGap" w:sz="4" w:space="0" w:color="auto"/>
            </w:tcBorders>
          </w:tcPr>
          <w:p w14:paraId="62C1D20B"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40A3ED47" w14:textId="77777777" w:rsidR="007B022B" w:rsidRPr="00F5352C" w:rsidRDefault="007B022B" w:rsidP="00817601">
            <w:pPr>
              <w:pStyle w:val="1L"/>
              <w:ind w:left="0" w:firstLine="0"/>
              <w:rPr>
                <w:rFonts w:asciiTheme="majorHAnsi" w:hAnsiTheme="majorHAnsi" w:cs="Arial Narrow"/>
                <w:i/>
              </w:rPr>
            </w:pPr>
          </w:p>
        </w:tc>
      </w:tr>
      <w:tr w:rsidR="00067368" w:rsidRPr="00F5352C" w14:paraId="24296AA7"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0734AA2F" w14:textId="77777777" w:rsidR="00067368" w:rsidRPr="00F5352C" w:rsidRDefault="00067368" w:rsidP="001F69CB">
            <w:pPr>
              <w:pStyle w:val="1L"/>
              <w:numPr>
                <w:ilvl w:val="0"/>
                <w:numId w:val="4"/>
              </w:numPr>
              <w:tabs>
                <w:tab w:val="left" w:pos="403"/>
              </w:tabs>
              <w:ind w:left="261" w:hanging="261"/>
              <w:rPr>
                <w:rFonts w:asciiTheme="majorHAnsi" w:hAnsiTheme="majorHAnsi" w:cs="Arial Narrow"/>
              </w:rPr>
            </w:pPr>
            <w:r w:rsidRPr="00F5352C">
              <w:rPr>
                <w:rFonts w:asciiTheme="majorHAnsi" w:hAnsiTheme="majorHAnsi" w:cs="Arial Narrow"/>
                <w:b/>
              </w:rPr>
              <w:t>Lok</w:t>
            </w:r>
            <w:r w:rsidRPr="00F5352C">
              <w:rPr>
                <w:rFonts w:asciiTheme="majorHAnsi" w:hAnsiTheme="majorHAnsi" w:cs="Arial Narrow"/>
                <w:b/>
                <w:bCs/>
              </w:rPr>
              <w:t>ale Gebietsk</w:t>
            </w:r>
            <w:r w:rsidRPr="00F5352C">
              <w:rPr>
                <w:rFonts w:asciiTheme="majorHAnsi" w:hAnsiTheme="majorHAnsi" w:cs="Arial Narrow"/>
                <w:b/>
                <w:bCs/>
                <w:color w:val="000000"/>
                <w:sz w:val="18"/>
              </w:rPr>
              <w:t>ö</w:t>
            </w:r>
            <w:r w:rsidRPr="00F5352C">
              <w:rPr>
                <w:rFonts w:asciiTheme="majorHAnsi" w:hAnsiTheme="majorHAnsi" w:cs="Arial Narrow"/>
                <w:b/>
                <w:bCs/>
              </w:rPr>
              <w:t>rpersch</w:t>
            </w:r>
            <w:r w:rsidRPr="00F5352C">
              <w:rPr>
                <w:rFonts w:asciiTheme="majorHAnsi" w:hAnsiTheme="majorHAnsi" w:cs="Arial Narrow"/>
                <w:b/>
              </w:rPr>
              <w:t>afften</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0A718CD7"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4134DDAF"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67E73F58"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63ED479B" w14:textId="77777777" w:rsidR="007B022B"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t>Fahrzeugsteuer</w:t>
            </w:r>
          </w:p>
        </w:tc>
        <w:tc>
          <w:tcPr>
            <w:tcW w:w="3577" w:type="dxa"/>
            <w:tcBorders>
              <w:top w:val="dashSmallGap" w:sz="4" w:space="0" w:color="auto"/>
              <w:left w:val="dashSmallGap" w:sz="4" w:space="0" w:color="auto"/>
              <w:bottom w:val="dashSmallGap" w:sz="4" w:space="0" w:color="auto"/>
              <w:right w:val="dashSmallGap" w:sz="4" w:space="0" w:color="auto"/>
            </w:tcBorders>
          </w:tcPr>
          <w:p w14:paraId="20E0F554"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71306032" w14:textId="77777777" w:rsidR="007B022B" w:rsidRPr="00F5352C" w:rsidRDefault="007B022B" w:rsidP="00817601">
            <w:pPr>
              <w:pStyle w:val="1L"/>
              <w:ind w:left="0" w:firstLine="0"/>
              <w:rPr>
                <w:rFonts w:asciiTheme="majorHAnsi" w:hAnsiTheme="majorHAnsi" w:cs="Arial Narrow"/>
                <w:i/>
              </w:rPr>
            </w:pPr>
          </w:p>
        </w:tc>
      </w:tr>
      <w:tr w:rsidR="007B022B" w:rsidRPr="00F5352C" w14:paraId="212030E1"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2D760370" w14:textId="77777777" w:rsidR="007B022B"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t>Lokalabgaben (GIS, Abfallgebühr, usw.)</w:t>
            </w:r>
          </w:p>
        </w:tc>
        <w:tc>
          <w:tcPr>
            <w:tcW w:w="3577" w:type="dxa"/>
            <w:tcBorders>
              <w:top w:val="dashSmallGap" w:sz="4" w:space="0" w:color="auto"/>
              <w:left w:val="dashSmallGap" w:sz="4" w:space="0" w:color="auto"/>
              <w:bottom w:val="dashSmallGap" w:sz="4" w:space="0" w:color="auto"/>
              <w:right w:val="dashSmallGap" w:sz="4" w:space="0" w:color="auto"/>
            </w:tcBorders>
          </w:tcPr>
          <w:p w14:paraId="236EABD1"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67C23961" w14:textId="77777777" w:rsidR="007B022B" w:rsidRPr="00F5352C" w:rsidRDefault="007B022B" w:rsidP="00817601">
            <w:pPr>
              <w:pStyle w:val="1L"/>
              <w:ind w:left="0" w:firstLine="0"/>
              <w:rPr>
                <w:rFonts w:asciiTheme="majorHAnsi" w:hAnsiTheme="majorHAnsi" w:cs="Arial Narrow"/>
                <w:i/>
              </w:rPr>
            </w:pPr>
          </w:p>
        </w:tc>
      </w:tr>
      <w:tr w:rsidR="007B022B" w:rsidRPr="00B0383A" w14:paraId="13AE7A3E"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6AFFFE21" w14:textId="77777777" w:rsidR="007B022B" w:rsidRPr="00F5352C" w:rsidRDefault="00C93C51" w:rsidP="00EC0ACC">
            <w:pPr>
              <w:pStyle w:val="1L"/>
              <w:spacing w:before="0"/>
              <w:ind w:left="0" w:right="-113" w:firstLine="0"/>
              <w:jc w:val="left"/>
              <w:rPr>
                <w:rFonts w:asciiTheme="majorHAnsi" w:hAnsiTheme="majorHAnsi" w:cs="Arial Narrow"/>
              </w:rPr>
            </w:pPr>
            <w:r w:rsidRPr="00F5352C">
              <w:rPr>
                <w:rFonts w:asciiTheme="majorHAnsi" w:hAnsiTheme="majorHAnsi" w:cs="Arial Narrow"/>
              </w:rPr>
              <w:t>Geldstrafen wegen Vergehen gegen die Straßenverkehrsordnung</w:t>
            </w:r>
          </w:p>
        </w:tc>
        <w:tc>
          <w:tcPr>
            <w:tcW w:w="3577" w:type="dxa"/>
            <w:tcBorders>
              <w:top w:val="dashSmallGap" w:sz="4" w:space="0" w:color="auto"/>
              <w:left w:val="dashSmallGap" w:sz="4" w:space="0" w:color="auto"/>
              <w:bottom w:val="dashSmallGap" w:sz="4" w:space="0" w:color="auto"/>
              <w:right w:val="dashSmallGap" w:sz="4" w:space="0" w:color="auto"/>
            </w:tcBorders>
          </w:tcPr>
          <w:p w14:paraId="79C52262"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1AC5071C" w14:textId="77777777" w:rsidR="007B022B" w:rsidRPr="00F5352C" w:rsidRDefault="007B022B" w:rsidP="00817601">
            <w:pPr>
              <w:pStyle w:val="1L"/>
              <w:ind w:left="0" w:firstLine="0"/>
              <w:rPr>
                <w:rFonts w:asciiTheme="majorHAnsi" w:hAnsiTheme="majorHAnsi" w:cs="Arial Narrow"/>
                <w:i/>
              </w:rPr>
            </w:pPr>
          </w:p>
        </w:tc>
      </w:tr>
      <w:tr w:rsidR="007B022B" w:rsidRPr="00F5352C" w14:paraId="293CBF75"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2794516D" w14:textId="77777777" w:rsidR="007B022B"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t>Schulgeld</w:t>
            </w:r>
          </w:p>
        </w:tc>
        <w:tc>
          <w:tcPr>
            <w:tcW w:w="3577" w:type="dxa"/>
            <w:tcBorders>
              <w:top w:val="dashSmallGap" w:sz="4" w:space="0" w:color="auto"/>
              <w:left w:val="dashSmallGap" w:sz="4" w:space="0" w:color="auto"/>
              <w:bottom w:val="dashSmallGap" w:sz="4" w:space="0" w:color="auto"/>
              <w:right w:val="dashSmallGap" w:sz="4" w:space="0" w:color="auto"/>
            </w:tcBorders>
          </w:tcPr>
          <w:p w14:paraId="00047F38"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479138CC" w14:textId="77777777" w:rsidR="007B022B" w:rsidRPr="00F5352C" w:rsidRDefault="007B022B" w:rsidP="00817601">
            <w:pPr>
              <w:pStyle w:val="1L"/>
              <w:ind w:left="0" w:firstLine="0"/>
              <w:rPr>
                <w:rFonts w:asciiTheme="majorHAnsi" w:hAnsiTheme="majorHAnsi" w:cs="Arial Narrow"/>
                <w:i/>
              </w:rPr>
            </w:pPr>
          </w:p>
        </w:tc>
      </w:tr>
      <w:tr w:rsidR="007B022B" w:rsidRPr="00F5352C" w14:paraId="521A8875"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1A89A893" w14:textId="77777777" w:rsidR="007B022B" w:rsidRPr="00F5352C" w:rsidRDefault="00067368" w:rsidP="00817601">
            <w:pPr>
              <w:pStyle w:val="1L"/>
              <w:ind w:left="0" w:right="-113" w:firstLine="0"/>
              <w:jc w:val="left"/>
              <w:rPr>
                <w:rFonts w:asciiTheme="majorHAnsi" w:hAnsiTheme="majorHAnsi" w:cs="Arial Narrow"/>
              </w:rPr>
            </w:pPr>
            <w:r w:rsidRPr="00F5352C">
              <w:rPr>
                <w:rFonts w:asciiTheme="majorHAnsi" w:hAnsiTheme="majorHAnsi" w:cs="Arial Narrow"/>
              </w:rPr>
              <w:t>Anderes</w:t>
            </w:r>
          </w:p>
        </w:tc>
        <w:tc>
          <w:tcPr>
            <w:tcW w:w="3577" w:type="dxa"/>
            <w:tcBorders>
              <w:top w:val="dashSmallGap" w:sz="4" w:space="0" w:color="auto"/>
              <w:left w:val="dashSmallGap" w:sz="4" w:space="0" w:color="auto"/>
              <w:bottom w:val="dashSmallGap" w:sz="4" w:space="0" w:color="auto"/>
              <w:right w:val="dashSmallGap" w:sz="4" w:space="0" w:color="auto"/>
            </w:tcBorders>
          </w:tcPr>
          <w:p w14:paraId="2E14C44E"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6DBBA0F3" w14:textId="77777777" w:rsidR="007B022B" w:rsidRPr="00F5352C" w:rsidRDefault="007B022B" w:rsidP="00817601">
            <w:pPr>
              <w:pStyle w:val="1L"/>
              <w:ind w:left="0" w:firstLine="0"/>
              <w:rPr>
                <w:rFonts w:asciiTheme="majorHAnsi" w:hAnsiTheme="majorHAnsi" w:cs="Arial Narrow"/>
                <w:i/>
              </w:rPr>
            </w:pPr>
          </w:p>
        </w:tc>
      </w:tr>
      <w:tr w:rsidR="00067368" w:rsidRPr="00F5352C" w14:paraId="37A0233B"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5EF1C5D8" w14:textId="77777777" w:rsidR="00067368" w:rsidRPr="00F5352C" w:rsidRDefault="00067368" w:rsidP="001F69CB">
            <w:pPr>
              <w:pStyle w:val="1L"/>
              <w:numPr>
                <w:ilvl w:val="0"/>
                <w:numId w:val="4"/>
              </w:numPr>
              <w:ind w:left="261" w:hanging="284"/>
              <w:rPr>
                <w:rFonts w:asciiTheme="majorHAnsi" w:hAnsiTheme="majorHAnsi" w:cs="Arial Narrow"/>
                <w:bCs/>
              </w:rPr>
            </w:pPr>
            <w:r w:rsidRPr="00F5352C">
              <w:rPr>
                <w:rFonts w:asciiTheme="majorHAnsi" w:hAnsiTheme="majorHAnsi" w:cs="Arial Narrow"/>
                <w:b/>
              </w:rPr>
              <w:t>Einzugsgebühren</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C3FEB66"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3B369287"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742B3E9B"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15744E47" w14:textId="77777777" w:rsidR="007B022B" w:rsidRPr="00F5352C" w:rsidRDefault="00C93C51" w:rsidP="00817601">
            <w:pPr>
              <w:pStyle w:val="1L"/>
              <w:ind w:left="0" w:right="-113" w:firstLine="0"/>
              <w:jc w:val="left"/>
              <w:rPr>
                <w:rFonts w:asciiTheme="majorHAnsi" w:hAnsiTheme="majorHAnsi" w:cs="Arial Narrow"/>
              </w:rPr>
            </w:pPr>
            <w:r w:rsidRPr="00F5352C">
              <w:rPr>
                <w:rFonts w:asciiTheme="majorHAnsi" w:hAnsiTheme="majorHAnsi" w:cs="Arial Narrow"/>
              </w:rPr>
              <w:t>Abgaben</w:t>
            </w:r>
          </w:p>
        </w:tc>
        <w:tc>
          <w:tcPr>
            <w:tcW w:w="3577" w:type="dxa"/>
            <w:tcBorders>
              <w:top w:val="dashSmallGap" w:sz="4" w:space="0" w:color="auto"/>
              <w:left w:val="dashSmallGap" w:sz="4" w:space="0" w:color="auto"/>
              <w:bottom w:val="dashSmallGap" w:sz="4" w:space="0" w:color="auto"/>
              <w:right w:val="dashSmallGap" w:sz="4" w:space="0" w:color="auto"/>
            </w:tcBorders>
          </w:tcPr>
          <w:p w14:paraId="29EBA3FB"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4FFE91C6" w14:textId="77777777" w:rsidR="007B022B" w:rsidRPr="00F5352C" w:rsidRDefault="007B022B" w:rsidP="00817601">
            <w:pPr>
              <w:pStyle w:val="1L"/>
              <w:ind w:left="0" w:firstLine="0"/>
              <w:rPr>
                <w:rFonts w:asciiTheme="majorHAnsi" w:hAnsiTheme="majorHAnsi" w:cs="Arial Narrow"/>
                <w:i/>
              </w:rPr>
            </w:pPr>
          </w:p>
        </w:tc>
      </w:tr>
      <w:tr w:rsidR="007B022B" w:rsidRPr="00F5352C" w14:paraId="236AF0D5"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3A0DACCE" w14:textId="77777777" w:rsidR="007B022B"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t>Steuern</w:t>
            </w:r>
          </w:p>
        </w:tc>
        <w:tc>
          <w:tcPr>
            <w:tcW w:w="3577" w:type="dxa"/>
            <w:tcBorders>
              <w:top w:val="dashSmallGap" w:sz="4" w:space="0" w:color="auto"/>
              <w:left w:val="dashSmallGap" w:sz="4" w:space="0" w:color="auto"/>
              <w:bottom w:val="dashSmallGap" w:sz="4" w:space="0" w:color="auto"/>
              <w:right w:val="dashSmallGap" w:sz="4" w:space="0" w:color="auto"/>
            </w:tcBorders>
          </w:tcPr>
          <w:p w14:paraId="39AB3546"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7827A17B" w14:textId="77777777" w:rsidR="007B022B" w:rsidRPr="00F5352C" w:rsidRDefault="007B022B" w:rsidP="00817601">
            <w:pPr>
              <w:pStyle w:val="1L"/>
              <w:ind w:left="0" w:firstLine="0"/>
              <w:rPr>
                <w:rFonts w:asciiTheme="majorHAnsi" w:hAnsiTheme="majorHAnsi" w:cs="Arial Narrow"/>
                <w:i/>
              </w:rPr>
            </w:pPr>
          </w:p>
        </w:tc>
      </w:tr>
      <w:tr w:rsidR="007B022B" w:rsidRPr="00F5352C" w14:paraId="7E2B0EA6"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58A5ECAD" w14:textId="77777777" w:rsidR="007B022B"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lastRenderedPageBreak/>
              <w:t>Gebühren</w:t>
            </w:r>
          </w:p>
        </w:tc>
        <w:tc>
          <w:tcPr>
            <w:tcW w:w="3577" w:type="dxa"/>
            <w:tcBorders>
              <w:top w:val="dashSmallGap" w:sz="4" w:space="0" w:color="auto"/>
              <w:left w:val="dashSmallGap" w:sz="4" w:space="0" w:color="auto"/>
              <w:bottom w:val="dashSmallGap" w:sz="4" w:space="0" w:color="auto"/>
              <w:right w:val="dashSmallGap" w:sz="4" w:space="0" w:color="auto"/>
            </w:tcBorders>
          </w:tcPr>
          <w:p w14:paraId="707585C2"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6799464E" w14:textId="77777777" w:rsidR="007B022B" w:rsidRPr="00F5352C" w:rsidRDefault="007B022B" w:rsidP="00817601">
            <w:pPr>
              <w:pStyle w:val="1L"/>
              <w:ind w:left="0" w:firstLine="0"/>
              <w:rPr>
                <w:rFonts w:asciiTheme="majorHAnsi" w:hAnsiTheme="majorHAnsi" w:cs="Arial Narrow"/>
                <w:i/>
              </w:rPr>
            </w:pPr>
          </w:p>
        </w:tc>
      </w:tr>
      <w:tr w:rsidR="007B022B" w:rsidRPr="00F5352C" w14:paraId="606C3CEA"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54DE0139" w14:textId="77777777" w:rsidR="007B022B"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t>Sanktionen</w:t>
            </w:r>
          </w:p>
        </w:tc>
        <w:tc>
          <w:tcPr>
            <w:tcW w:w="3577" w:type="dxa"/>
            <w:tcBorders>
              <w:top w:val="dashSmallGap" w:sz="4" w:space="0" w:color="auto"/>
              <w:left w:val="dashSmallGap" w:sz="4" w:space="0" w:color="auto"/>
              <w:bottom w:val="dashSmallGap" w:sz="4" w:space="0" w:color="auto"/>
              <w:right w:val="dashSmallGap" w:sz="4" w:space="0" w:color="auto"/>
            </w:tcBorders>
          </w:tcPr>
          <w:p w14:paraId="63E1B88E"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6571F90C" w14:textId="77777777" w:rsidR="007B022B" w:rsidRPr="00F5352C" w:rsidRDefault="007B022B" w:rsidP="00817601">
            <w:pPr>
              <w:pStyle w:val="1L"/>
              <w:ind w:left="0" w:firstLine="0"/>
              <w:rPr>
                <w:rFonts w:asciiTheme="majorHAnsi" w:hAnsiTheme="majorHAnsi" w:cs="Arial Narrow"/>
                <w:i/>
              </w:rPr>
            </w:pPr>
          </w:p>
        </w:tc>
      </w:tr>
      <w:tr w:rsidR="00067368" w:rsidRPr="00F5352C" w14:paraId="46229C88"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3369CB01" w14:textId="77777777" w:rsidR="00067368" w:rsidRPr="00F5352C" w:rsidRDefault="00067368" w:rsidP="001F69CB">
            <w:pPr>
              <w:pStyle w:val="1L"/>
              <w:numPr>
                <w:ilvl w:val="0"/>
                <w:numId w:val="4"/>
              </w:numPr>
              <w:tabs>
                <w:tab w:val="left" w:pos="403"/>
              </w:tabs>
              <w:ind w:left="261" w:hanging="261"/>
              <w:rPr>
                <w:rFonts w:asciiTheme="majorHAnsi" w:hAnsiTheme="majorHAnsi" w:cs="Arial Narrow"/>
              </w:rPr>
            </w:pPr>
            <w:r w:rsidRPr="00F5352C">
              <w:rPr>
                <w:rFonts w:asciiTheme="majorHAnsi" w:hAnsiTheme="majorHAnsi" w:cs="Arial Narrow"/>
                <w:b/>
              </w:rPr>
              <w:t>Finanzgesellschaften</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C9DB1B6"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48B796D7"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C93C51" w:rsidRPr="00F5352C" w14:paraId="4B438742"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38DBF2DC" w14:textId="77777777" w:rsidR="00C93C51"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t>Anleihen</w:t>
            </w:r>
          </w:p>
        </w:tc>
        <w:tc>
          <w:tcPr>
            <w:tcW w:w="3577" w:type="dxa"/>
            <w:tcBorders>
              <w:top w:val="dashSmallGap" w:sz="4" w:space="0" w:color="auto"/>
              <w:left w:val="dashSmallGap" w:sz="4" w:space="0" w:color="auto"/>
              <w:bottom w:val="dashSmallGap" w:sz="4" w:space="0" w:color="auto"/>
              <w:right w:val="dashSmallGap" w:sz="4" w:space="0" w:color="auto"/>
            </w:tcBorders>
          </w:tcPr>
          <w:p w14:paraId="6900B983" w14:textId="77777777" w:rsidR="00C93C51" w:rsidRPr="00F5352C" w:rsidRDefault="00C93C51" w:rsidP="00C93C5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5BD9BD64" w14:textId="77777777" w:rsidR="00C93C51" w:rsidRPr="00F5352C" w:rsidRDefault="00C93C51" w:rsidP="00C93C51">
            <w:pPr>
              <w:pStyle w:val="1L"/>
              <w:ind w:left="0" w:firstLine="0"/>
              <w:rPr>
                <w:rFonts w:asciiTheme="majorHAnsi" w:hAnsiTheme="majorHAnsi" w:cs="Arial Narrow"/>
                <w:i/>
              </w:rPr>
            </w:pPr>
          </w:p>
        </w:tc>
      </w:tr>
      <w:tr w:rsidR="00C93C51" w:rsidRPr="00F5352C" w14:paraId="09572988"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78A8D853" w14:textId="77777777" w:rsidR="00C93C51"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t>Kreditkarten</w:t>
            </w:r>
          </w:p>
        </w:tc>
        <w:tc>
          <w:tcPr>
            <w:tcW w:w="3577" w:type="dxa"/>
            <w:tcBorders>
              <w:top w:val="dashSmallGap" w:sz="4" w:space="0" w:color="auto"/>
              <w:left w:val="dashSmallGap" w:sz="4" w:space="0" w:color="auto"/>
              <w:bottom w:val="dashSmallGap" w:sz="4" w:space="0" w:color="auto"/>
              <w:right w:val="dashSmallGap" w:sz="4" w:space="0" w:color="auto"/>
            </w:tcBorders>
          </w:tcPr>
          <w:p w14:paraId="007FD0D5" w14:textId="77777777" w:rsidR="00C93C51" w:rsidRPr="00F5352C" w:rsidRDefault="00C93C51" w:rsidP="00C93C5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427B256A" w14:textId="77777777" w:rsidR="00C93C51" w:rsidRPr="00F5352C" w:rsidRDefault="00C93C51" w:rsidP="00C93C51">
            <w:pPr>
              <w:pStyle w:val="1L"/>
              <w:ind w:left="0" w:firstLine="0"/>
              <w:rPr>
                <w:rFonts w:asciiTheme="majorHAnsi" w:hAnsiTheme="majorHAnsi" w:cs="Arial Narrow"/>
                <w:i/>
              </w:rPr>
            </w:pPr>
          </w:p>
        </w:tc>
      </w:tr>
      <w:tr w:rsidR="00C93C51" w:rsidRPr="00F5352C" w14:paraId="29F30A6F"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6FE0F310" w14:textId="77777777" w:rsidR="00C93C51"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t>Leasinggesellschaften</w:t>
            </w:r>
          </w:p>
        </w:tc>
        <w:tc>
          <w:tcPr>
            <w:tcW w:w="3577" w:type="dxa"/>
            <w:tcBorders>
              <w:top w:val="dashSmallGap" w:sz="4" w:space="0" w:color="auto"/>
              <w:left w:val="dashSmallGap" w:sz="4" w:space="0" w:color="auto"/>
              <w:bottom w:val="dashSmallGap" w:sz="4" w:space="0" w:color="auto"/>
              <w:right w:val="dashSmallGap" w:sz="4" w:space="0" w:color="auto"/>
            </w:tcBorders>
          </w:tcPr>
          <w:p w14:paraId="23D9908B" w14:textId="77777777" w:rsidR="00C93C51" w:rsidRPr="00F5352C" w:rsidRDefault="00C93C51" w:rsidP="00C93C5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6C8AF557" w14:textId="77777777" w:rsidR="00C93C51" w:rsidRPr="00F5352C" w:rsidRDefault="00C93C51" w:rsidP="00C93C51">
            <w:pPr>
              <w:pStyle w:val="1L"/>
              <w:ind w:left="0" w:firstLine="0"/>
              <w:rPr>
                <w:rFonts w:asciiTheme="majorHAnsi" w:hAnsiTheme="majorHAnsi" w:cs="Arial Narrow"/>
                <w:i/>
              </w:rPr>
            </w:pPr>
          </w:p>
        </w:tc>
      </w:tr>
      <w:tr w:rsidR="00067368" w:rsidRPr="00F5352C" w14:paraId="37F395FF"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BE419AA" w14:textId="77777777" w:rsidR="00067368" w:rsidRPr="00F5352C" w:rsidRDefault="00067368" w:rsidP="001F69CB">
            <w:pPr>
              <w:pStyle w:val="1L"/>
              <w:numPr>
                <w:ilvl w:val="0"/>
                <w:numId w:val="4"/>
              </w:numPr>
              <w:ind w:left="403" w:hanging="403"/>
              <w:rPr>
                <w:rFonts w:asciiTheme="majorHAnsi" w:hAnsiTheme="majorHAnsi" w:cs="Arial Narrow"/>
              </w:rPr>
            </w:pPr>
            <w:r w:rsidRPr="00F5352C">
              <w:rPr>
                <w:rFonts w:asciiTheme="majorHAnsi" w:hAnsiTheme="majorHAnsi" w:cs="Arial Narrow"/>
                <w:b/>
              </w:rPr>
              <w:t>Telefon/Internet/EDV-Dienste</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28B98AB1"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10A6C8F"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C93C51" w:rsidRPr="00F5352C" w14:paraId="67AE3BC2"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16CE2EC8" w14:textId="77777777" w:rsidR="00C93C51"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t>Festnetztelefon</w:t>
            </w:r>
          </w:p>
        </w:tc>
        <w:tc>
          <w:tcPr>
            <w:tcW w:w="3577" w:type="dxa"/>
            <w:tcBorders>
              <w:top w:val="dashSmallGap" w:sz="4" w:space="0" w:color="auto"/>
              <w:left w:val="dashSmallGap" w:sz="4" w:space="0" w:color="auto"/>
              <w:bottom w:val="dashSmallGap" w:sz="4" w:space="0" w:color="auto"/>
              <w:right w:val="dashSmallGap" w:sz="4" w:space="0" w:color="auto"/>
            </w:tcBorders>
          </w:tcPr>
          <w:p w14:paraId="7EE56BA5" w14:textId="77777777" w:rsidR="00C93C51" w:rsidRPr="00F5352C" w:rsidRDefault="00C93C51" w:rsidP="00C93C5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425F9399" w14:textId="77777777" w:rsidR="00C93C51" w:rsidRPr="00F5352C" w:rsidRDefault="00C93C51" w:rsidP="00C93C51">
            <w:pPr>
              <w:pStyle w:val="1L"/>
              <w:ind w:left="0" w:firstLine="0"/>
              <w:rPr>
                <w:rFonts w:asciiTheme="majorHAnsi" w:hAnsiTheme="majorHAnsi" w:cs="Arial Narrow"/>
                <w:i/>
              </w:rPr>
            </w:pPr>
          </w:p>
        </w:tc>
      </w:tr>
      <w:tr w:rsidR="00C93C51" w:rsidRPr="00F5352C" w14:paraId="198B688E"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22375FE3" w14:textId="77777777" w:rsidR="00C93C51"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t>Mobilfunktelefon</w:t>
            </w:r>
          </w:p>
        </w:tc>
        <w:tc>
          <w:tcPr>
            <w:tcW w:w="3577" w:type="dxa"/>
            <w:tcBorders>
              <w:top w:val="dashSmallGap" w:sz="4" w:space="0" w:color="auto"/>
              <w:left w:val="dashSmallGap" w:sz="4" w:space="0" w:color="auto"/>
              <w:bottom w:val="dashSmallGap" w:sz="4" w:space="0" w:color="auto"/>
              <w:right w:val="dashSmallGap" w:sz="4" w:space="0" w:color="auto"/>
            </w:tcBorders>
          </w:tcPr>
          <w:p w14:paraId="41665C35" w14:textId="77777777" w:rsidR="00C93C51" w:rsidRPr="00F5352C" w:rsidRDefault="00C93C51" w:rsidP="00C93C5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0EEC47CE" w14:textId="77777777" w:rsidR="00C93C51" w:rsidRPr="00F5352C" w:rsidRDefault="00C93C51" w:rsidP="00C93C51">
            <w:pPr>
              <w:pStyle w:val="1L"/>
              <w:ind w:left="0" w:firstLine="0"/>
              <w:rPr>
                <w:rFonts w:asciiTheme="majorHAnsi" w:hAnsiTheme="majorHAnsi" w:cs="Arial Narrow"/>
                <w:i/>
              </w:rPr>
            </w:pPr>
          </w:p>
        </w:tc>
      </w:tr>
      <w:tr w:rsidR="00C93C51" w:rsidRPr="00F5352C" w14:paraId="41E4DE5C"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1436C457" w14:textId="77777777" w:rsidR="00C93C51" w:rsidRPr="00F5352C" w:rsidRDefault="00C93C51" w:rsidP="00C93C51">
            <w:pPr>
              <w:pStyle w:val="1L"/>
              <w:ind w:left="0" w:right="-113" w:firstLine="0"/>
              <w:jc w:val="left"/>
              <w:rPr>
                <w:rFonts w:asciiTheme="majorHAnsi" w:hAnsiTheme="majorHAnsi" w:cs="Arial Narrow"/>
              </w:rPr>
            </w:pPr>
            <w:r w:rsidRPr="00F5352C">
              <w:rPr>
                <w:rFonts w:asciiTheme="majorHAnsi" w:hAnsiTheme="majorHAnsi" w:cs="Arial Narrow"/>
              </w:rPr>
              <w:t>Internet</w:t>
            </w:r>
          </w:p>
        </w:tc>
        <w:tc>
          <w:tcPr>
            <w:tcW w:w="3577" w:type="dxa"/>
            <w:tcBorders>
              <w:top w:val="dashSmallGap" w:sz="4" w:space="0" w:color="auto"/>
              <w:left w:val="dashSmallGap" w:sz="4" w:space="0" w:color="auto"/>
              <w:bottom w:val="dashSmallGap" w:sz="4" w:space="0" w:color="auto"/>
              <w:right w:val="dashSmallGap" w:sz="4" w:space="0" w:color="auto"/>
            </w:tcBorders>
          </w:tcPr>
          <w:p w14:paraId="1416EC4A" w14:textId="77777777" w:rsidR="00C93C51" w:rsidRPr="00F5352C" w:rsidRDefault="00C93C51" w:rsidP="00C93C5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4E738C94" w14:textId="77777777" w:rsidR="00C93C51" w:rsidRPr="00F5352C" w:rsidRDefault="00C93C51" w:rsidP="00C93C51">
            <w:pPr>
              <w:pStyle w:val="1L"/>
              <w:ind w:left="0" w:firstLine="0"/>
              <w:rPr>
                <w:rFonts w:asciiTheme="majorHAnsi" w:hAnsiTheme="majorHAnsi" w:cs="Arial Narrow"/>
                <w:i/>
              </w:rPr>
            </w:pPr>
          </w:p>
        </w:tc>
      </w:tr>
      <w:tr w:rsidR="00C93C51" w:rsidRPr="00B0383A" w14:paraId="7CAA9968"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04334C0A" w14:textId="77777777" w:rsidR="00C93C51" w:rsidRPr="00F5352C" w:rsidRDefault="00C93C51" w:rsidP="00EC0ACC">
            <w:pPr>
              <w:pStyle w:val="1L"/>
              <w:spacing w:before="0"/>
              <w:ind w:left="0" w:right="-113" w:firstLine="0"/>
              <w:jc w:val="left"/>
              <w:rPr>
                <w:rFonts w:asciiTheme="majorHAnsi" w:hAnsiTheme="majorHAnsi" w:cs="Arial Narrow"/>
              </w:rPr>
            </w:pPr>
            <w:r w:rsidRPr="00F5352C">
              <w:rPr>
                <w:rFonts w:asciiTheme="majorHAnsi" w:hAnsiTheme="majorHAnsi" w:cs="Arial Narrow"/>
              </w:rPr>
              <w:t xml:space="preserve">Fernsehgebühren </w:t>
            </w:r>
            <w:r w:rsidR="001A7D58" w:rsidRPr="00F5352C">
              <w:rPr>
                <w:rFonts w:asciiTheme="majorHAnsi" w:hAnsiTheme="majorHAnsi" w:cs="Arial Narrow"/>
              </w:rPr>
              <w:br/>
            </w:r>
            <w:r w:rsidRPr="00F5352C">
              <w:rPr>
                <w:rFonts w:asciiTheme="majorHAnsi" w:hAnsiTheme="majorHAnsi" w:cs="Arial Narrow"/>
              </w:rPr>
              <w:t>(RAI, Kabelfernsehen, Sky usw.)</w:t>
            </w:r>
          </w:p>
        </w:tc>
        <w:tc>
          <w:tcPr>
            <w:tcW w:w="3577" w:type="dxa"/>
            <w:tcBorders>
              <w:top w:val="dashSmallGap" w:sz="4" w:space="0" w:color="auto"/>
              <w:left w:val="dashSmallGap" w:sz="4" w:space="0" w:color="auto"/>
              <w:bottom w:val="dashSmallGap" w:sz="4" w:space="0" w:color="auto"/>
              <w:right w:val="dashSmallGap" w:sz="4" w:space="0" w:color="auto"/>
            </w:tcBorders>
          </w:tcPr>
          <w:p w14:paraId="3EF8BC3A" w14:textId="77777777" w:rsidR="00C93C51" w:rsidRPr="00F5352C" w:rsidRDefault="00C93C51" w:rsidP="00C93C5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6759D76F" w14:textId="77777777" w:rsidR="00C93C51" w:rsidRPr="00F5352C" w:rsidRDefault="00C93C51" w:rsidP="00C93C51">
            <w:pPr>
              <w:pStyle w:val="1L"/>
              <w:ind w:left="0" w:firstLine="0"/>
              <w:rPr>
                <w:rFonts w:asciiTheme="majorHAnsi" w:hAnsiTheme="majorHAnsi" w:cs="Arial Narrow"/>
                <w:i/>
              </w:rPr>
            </w:pPr>
          </w:p>
        </w:tc>
      </w:tr>
      <w:tr w:rsidR="00C93C51" w:rsidRPr="00F5352C" w14:paraId="3B84DB0F"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37CC340D" w14:textId="77777777" w:rsidR="00C93C51" w:rsidRPr="00F5352C" w:rsidRDefault="00067368" w:rsidP="00C93C51">
            <w:pPr>
              <w:pStyle w:val="1L"/>
              <w:ind w:left="0" w:right="-113" w:firstLine="0"/>
              <w:jc w:val="left"/>
              <w:rPr>
                <w:rFonts w:asciiTheme="majorHAnsi" w:hAnsiTheme="majorHAnsi" w:cs="Arial Narrow"/>
              </w:rPr>
            </w:pPr>
            <w:r w:rsidRPr="00F5352C">
              <w:rPr>
                <w:rFonts w:asciiTheme="majorHAnsi" w:hAnsiTheme="majorHAnsi" w:cs="Arial Narrow"/>
              </w:rPr>
              <w:t>Anderes</w:t>
            </w:r>
          </w:p>
        </w:tc>
        <w:tc>
          <w:tcPr>
            <w:tcW w:w="3577" w:type="dxa"/>
            <w:tcBorders>
              <w:top w:val="dashSmallGap" w:sz="4" w:space="0" w:color="auto"/>
              <w:left w:val="dashSmallGap" w:sz="4" w:space="0" w:color="auto"/>
              <w:bottom w:val="dashSmallGap" w:sz="4" w:space="0" w:color="auto"/>
              <w:right w:val="dashSmallGap" w:sz="4" w:space="0" w:color="auto"/>
            </w:tcBorders>
          </w:tcPr>
          <w:p w14:paraId="2FF5A792" w14:textId="77777777" w:rsidR="00C93C51" w:rsidRPr="00F5352C" w:rsidRDefault="00C93C51" w:rsidP="00C93C5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7E2A6580" w14:textId="77777777" w:rsidR="00C93C51" w:rsidRPr="00F5352C" w:rsidRDefault="00C93C51" w:rsidP="00C93C51">
            <w:pPr>
              <w:pStyle w:val="1L"/>
              <w:ind w:left="0" w:firstLine="0"/>
              <w:rPr>
                <w:rFonts w:asciiTheme="majorHAnsi" w:hAnsiTheme="majorHAnsi" w:cs="Arial Narrow"/>
                <w:i/>
              </w:rPr>
            </w:pPr>
          </w:p>
        </w:tc>
      </w:tr>
      <w:tr w:rsidR="00067368" w:rsidRPr="00F5352C" w14:paraId="46A883FA"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72D49627" w14:textId="77777777" w:rsidR="00067368" w:rsidRPr="00F5352C" w:rsidRDefault="00067368" w:rsidP="001F69CB">
            <w:pPr>
              <w:pStyle w:val="1L"/>
              <w:numPr>
                <w:ilvl w:val="0"/>
                <w:numId w:val="4"/>
              </w:numPr>
              <w:ind w:left="403" w:hanging="403"/>
              <w:rPr>
                <w:rFonts w:asciiTheme="majorHAnsi" w:hAnsiTheme="majorHAnsi" w:cs="Arial Narrow"/>
              </w:rPr>
            </w:pPr>
            <w:r w:rsidRPr="00F5352C">
              <w:rPr>
                <w:rFonts w:asciiTheme="majorHAnsi" w:hAnsiTheme="majorHAnsi" w:cs="Arial Narrow"/>
                <w:b/>
              </w:rPr>
              <w:t>Sonstiges</w:t>
            </w:r>
          </w:p>
        </w:tc>
        <w:tc>
          <w:tcPr>
            <w:tcW w:w="3577"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60914FDA" w14:textId="77777777" w:rsidR="00067368" w:rsidRPr="00F5352C" w:rsidRDefault="00067368" w:rsidP="004B796B">
            <w:pPr>
              <w:pStyle w:val="1L"/>
              <w:ind w:left="0" w:firstLine="0"/>
              <w:jc w:val="center"/>
              <w:rPr>
                <w:rFonts w:asciiTheme="majorHAnsi" w:hAnsiTheme="majorHAnsi" w:cs="Arial Narrow"/>
                <w:i/>
              </w:rPr>
            </w:pPr>
            <w:r w:rsidRPr="00F5352C">
              <w:rPr>
                <w:rFonts w:asciiTheme="majorHAnsi" w:hAnsiTheme="majorHAnsi" w:cs="Arial Narrow"/>
                <w:i/>
              </w:rPr>
              <w:t>Beschreibung</w:t>
            </w:r>
          </w:p>
        </w:tc>
        <w:tc>
          <w:tcPr>
            <w:tcW w:w="3369" w:type="dxa"/>
            <w:tcBorders>
              <w:top w:val="dashSmallGap" w:sz="4" w:space="0" w:color="auto"/>
              <w:left w:val="dashSmallGap" w:sz="4" w:space="0" w:color="auto"/>
              <w:bottom w:val="dashSmallGap" w:sz="4" w:space="0" w:color="auto"/>
              <w:right w:val="dashSmallGap" w:sz="4" w:space="0" w:color="auto"/>
            </w:tcBorders>
            <w:shd w:val="clear" w:color="auto" w:fill="E7E6E6" w:themeFill="background2"/>
          </w:tcPr>
          <w:p w14:paraId="41B1376F" w14:textId="77777777" w:rsidR="00067368" w:rsidRPr="00F5352C" w:rsidRDefault="00067368" w:rsidP="004B796B">
            <w:pPr>
              <w:pStyle w:val="1L"/>
              <w:ind w:left="0" w:firstLine="0"/>
              <w:jc w:val="center"/>
              <w:rPr>
                <w:rFonts w:asciiTheme="majorHAnsi" w:hAnsiTheme="majorHAnsi"/>
                <w:i/>
              </w:rPr>
            </w:pPr>
            <w:r w:rsidRPr="00F5352C">
              <w:rPr>
                <w:rFonts w:asciiTheme="majorHAnsi" w:hAnsiTheme="majorHAnsi" w:cs="Arial Narrow"/>
                <w:i/>
              </w:rPr>
              <w:t>Betrag</w:t>
            </w:r>
          </w:p>
        </w:tc>
      </w:tr>
      <w:tr w:rsidR="007B022B" w:rsidRPr="00F5352C" w14:paraId="6F7F5A15" w14:textId="77777777" w:rsidTr="008B3D0A">
        <w:trPr>
          <w:trHeight w:val="518"/>
        </w:trPr>
        <w:tc>
          <w:tcPr>
            <w:tcW w:w="3544" w:type="dxa"/>
            <w:tcBorders>
              <w:top w:val="dashSmallGap" w:sz="4" w:space="0" w:color="auto"/>
              <w:left w:val="dashSmallGap" w:sz="4" w:space="0" w:color="auto"/>
              <w:bottom w:val="dashSmallGap" w:sz="4" w:space="0" w:color="auto"/>
              <w:right w:val="dashSmallGap" w:sz="4" w:space="0" w:color="auto"/>
            </w:tcBorders>
          </w:tcPr>
          <w:p w14:paraId="49DBE1D1" w14:textId="77777777" w:rsidR="007B022B" w:rsidRPr="00F5352C" w:rsidRDefault="007B022B" w:rsidP="00817601">
            <w:pPr>
              <w:pStyle w:val="1L"/>
              <w:spacing w:before="120"/>
              <w:ind w:left="0" w:right="-113" w:firstLine="0"/>
              <w:jc w:val="left"/>
              <w:rPr>
                <w:rFonts w:asciiTheme="majorHAnsi" w:hAnsiTheme="majorHAnsi" w:cs="Arial Narrow"/>
              </w:rPr>
            </w:pPr>
          </w:p>
        </w:tc>
        <w:tc>
          <w:tcPr>
            <w:tcW w:w="3577" w:type="dxa"/>
            <w:tcBorders>
              <w:top w:val="dashSmallGap" w:sz="4" w:space="0" w:color="auto"/>
              <w:left w:val="dashSmallGap" w:sz="4" w:space="0" w:color="auto"/>
              <w:bottom w:val="dashSmallGap" w:sz="4" w:space="0" w:color="auto"/>
              <w:right w:val="dashSmallGap" w:sz="4" w:space="0" w:color="auto"/>
            </w:tcBorders>
          </w:tcPr>
          <w:p w14:paraId="1372DA28" w14:textId="77777777" w:rsidR="007B022B" w:rsidRPr="00F5352C" w:rsidRDefault="007B022B" w:rsidP="00817601">
            <w:pPr>
              <w:pStyle w:val="1L"/>
              <w:ind w:left="0" w:firstLine="0"/>
              <w:rPr>
                <w:rFonts w:asciiTheme="majorHAnsi" w:hAnsiTheme="majorHAnsi" w:cs="Arial Narrow"/>
                <w:i/>
              </w:rPr>
            </w:pPr>
          </w:p>
        </w:tc>
        <w:tc>
          <w:tcPr>
            <w:tcW w:w="3369" w:type="dxa"/>
            <w:tcBorders>
              <w:top w:val="dashSmallGap" w:sz="4" w:space="0" w:color="auto"/>
              <w:left w:val="dashSmallGap" w:sz="4" w:space="0" w:color="auto"/>
              <w:bottom w:val="dashSmallGap" w:sz="4" w:space="0" w:color="auto"/>
              <w:right w:val="dashSmallGap" w:sz="4" w:space="0" w:color="auto"/>
            </w:tcBorders>
          </w:tcPr>
          <w:p w14:paraId="3827F218" w14:textId="77777777" w:rsidR="007B022B" w:rsidRPr="00F5352C" w:rsidRDefault="007B022B" w:rsidP="00817601">
            <w:pPr>
              <w:pStyle w:val="1L"/>
              <w:ind w:left="0" w:firstLine="0"/>
              <w:rPr>
                <w:rFonts w:asciiTheme="majorHAnsi" w:hAnsiTheme="majorHAnsi" w:cs="Arial Narrow"/>
                <w:i/>
              </w:rPr>
            </w:pPr>
          </w:p>
        </w:tc>
      </w:tr>
      <w:tr w:rsidR="007B022B" w:rsidRPr="00F5352C" w14:paraId="0AC725D6" w14:textId="77777777" w:rsidTr="008B3D0A">
        <w:trPr>
          <w:trHeight w:val="518"/>
        </w:trPr>
        <w:tc>
          <w:tcPr>
            <w:tcW w:w="10490" w:type="dxa"/>
            <w:gridSpan w:val="3"/>
            <w:tcBorders>
              <w:top w:val="dashSmallGap" w:sz="4" w:space="0" w:color="auto"/>
              <w:left w:val="dashSmallGap" w:sz="4" w:space="0" w:color="auto"/>
              <w:bottom w:val="dashSmallGap" w:sz="4" w:space="0" w:color="auto"/>
              <w:right w:val="dashSmallGap" w:sz="4" w:space="0" w:color="auto"/>
            </w:tcBorders>
          </w:tcPr>
          <w:p w14:paraId="03AFCFE5" w14:textId="77777777" w:rsidR="007B022B" w:rsidRPr="00F5352C" w:rsidRDefault="007B022B" w:rsidP="00817601">
            <w:pPr>
              <w:pStyle w:val="1L"/>
              <w:ind w:left="0" w:firstLine="0"/>
              <w:rPr>
                <w:rFonts w:asciiTheme="majorHAnsi" w:hAnsiTheme="majorHAnsi" w:cs="Arial Narrow"/>
                <w:i/>
              </w:rPr>
            </w:pPr>
          </w:p>
        </w:tc>
      </w:tr>
      <w:tr w:rsidR="007B022B" w:rsidRPr="00F5352C" w14:paraId="3A770F29" w14:textId="77777777" w:rsidTr="008B3D0A">
        <w:trPr>
          <w:trHeight w:val="518"/>
        </w:trPr>
        <w:tc>
          <w:tcPr>
            <w:tcW w:w="10490" w:type="dxa"/>
            <w:gridSpan w:val="3"/>
            <w:tcBorders>
              <w:top w:val="dashSmallGap" w:sz="4" w:space="0" w:color="auto"/>
              <w:left w:val="nil"/>
              <w:bottom w:val="nil"/>
              <w:right w:val="nil"/>
            </w:tcBorders>
            <w:vAlign w:val="center"/>
          </w:tcPr>
          <w:p w14:paraId="15034B93" w14:textId="77777777" w:rsidR="007B022B" w:rsidRPr="00F5352C" w:rsidRDefault="006F3B12" w:rsidP="008B3D0A">
            <w:pPr>
              <w:pStyle w:val="1L"/>
              <w:ind w:left="0" w:firstLine="0"/>
              <w:jc w:val="left"/>
              <w:rPr>
                <w:rFonts w:asciiTheme="majorHAnsi" w:hAnsiTheme="majorHAnsi" w:cs="Arial Narrow"/>
                <w:b/>
                <w:u w:val="single"/>
              </w:rPr>
            </w:pPr>
            <w:r w:rsidRPr="00F5352C">
              <w:rPr>
                <w:rFonts w:asciiTheme="majorHAnsi" w:hAnsiTheme="majorHAnsi" w:cs="Arial Narrow"/>
                <w:b/>
                <w:sz w:val="22"/>
                <w:u w:val="single"/>
              </w:rPr>
              <w:t>Gesamtsumme</w:t>
            </w:r>
            <w:r w:rsidR="007B022B" w:rsidRPr="00F5352C">
              <w:rPr>
                <w:rFonts w:asciiTheme="majorHAnsi" w:hAnsiTheme="majorHAnsi" w:cs="Arial Narrow"/>
                <w:b/>
                <w:sz w:val="22"/>
                <w:u w:val="single"/>
              </w:rPr>
              <w:t xml:space="preserve">: </w:t>
            </w:r>
            <w:r w:rsidR="007B022B" w:rsidRPr="00F5352C">
              <w:rPr>
                <w:rFonts w:asciiTheme="majorHAnsi" w:hAnsiTheme="majorHAnsi" w:cs="Arial Narrow"/>
                <w:b/>
                <w:u w:val="single"/>
              </w:rPr>
              <w:t>......................................................................................................</w:t>
            </w:r>
          </w:p>
        </w:tc>
      </w:tr>
      <w:tr w:rsidR="007B022B" w:rsidRPr="00F5352C" w14:paraId="3DB6547C" w14:textId="77777777" w:rsidTr="008B3D0A">
        <w:trPr>
          <w:trHeight w:val="518"/>
        </w:trPr>
        <w:tc>
          <w:tcPr>
            <w:tcW w:w="10490" w:type="dxa"/>
            <w:gridSpan w:val="3"/>
            <w:tcBorders>
              <w:top w:val="nil"/>
              <w:left w:val="nil"/>
              <w:bottom w:val="nil"/>
              <w:right w:val="nil"/>
            </w:tcBorders>
          </w:tcPr>
          <w:p w14:paraId="048D59AF" w14:textId="77777777" w:rsidR="007B022B" w:rsidRPr="00F5352C" w:rsidRDefault="00067368" w:rsidP="00817601">
            <w:pPr>
              <w:pStyle w:val="Intestazione"/>
              <w:tabs>
                <w:tab w:val="center" w:pos="227"/>
              </w:tabs>
              <w:spacing w:before="240"/>
              <w:rPr>
                <w:rFonts w:asciiTheme="majorHAnsi" w:hAnsiTheme="majorHAnsi"/>
              </w:rPr>
            </w:pPr>
            <w:r w:rsidRPr="00F5352C">
              <w:rPr>
                <w:rFonts w:asciiTheme="majorHAnsi" w:hAnsiTheme="majorHAnsi" w:cs="Arial Narrow"/>
              </w:rPr>
              <w:t>Ort und Datum</w:t>
            </w:r>
            <w:r w:rsidR="007B022B" w:rsidRPr="00F5352C">
              <w:rPr>
                <w:rFonts w:asciiTheme="majorHAnsi" w:hAnsiTheme="majorHAnsi" w:cs="Arial Narrow"/>
              </w:rPr>
              <w:t>:</w:t>
            </w:r>
          </w:p>
        </w:tc>
      </w:tr>
      <w:tr w:rsidR="007B022B" w:rsidRPr="00F5352C" w14:paraId="590EC32F" w14:textId="77777777" w:rsidTr="008B3D0A">
        <w:trPr>
          <w:trHeight w:val="518"/>
        </w:trPr>
        <w:tc>
          <w:tcPr>
            <w:tcW w:w="10490" w:type="dxa"/>
            <w:gridSpan w:val="3"/>
            <w:tcBorders>
              <w:top w:val="nil"/>
              <w:left w:val="nil"/>
              <w:bottom w:val="nil"/>
              <w:right w:val="nil"/>
            </w:tcBorders>
            <w:shd w:val="clear" w:color="auto" w:fill="D9D9D9" w:themeFill="background1" w:themeFillShade="D9"/>
          </w:tcPr>
          <w:p w14:paraId="16D3DE95" w14:textId="77777777" w:rsidR="007B022B" w:rsidRPr="00F5352C" w:rsidRDefault="00067368" w:rsidP="00817601">
            <w:pPr>
              <w:pStyle w:val="Intestazione"/>
              <w:spacing w:before="240"/>
              <w:rPr>
                <w:rFonts w:asciiTheme="majorHAnsi" w:hAnsiTheme="majorHAnsi"/>
              </w:rPr>
            </w:pPr>
            <w:r w:rsidRPr="00F5352C">
              <w:rPr>
                <w:rFonts w:asciiTheme="majorHAnsi" w:hAnsiTheme="majorHAnsi" w:cs="Arial Narrow"/>
              </w:rPr>
              <w:t>Unterschrift</w:t>
            </w:r>
            <w:r w:rsidR="007B022B" w:rsidRPr="00F5352C">
              <w:rPr>
                <w:rFonts w:asciiTheme="majorHAnsi" w:hAnsiTheme="majorHAnsi" w:cs="Arial Narrow"/>
              </w:rPr>
              <w:t>:</w:t>
            </w:r>
          </w:p>
        </w:tc>
      </w:tr>
    </w:tbl>
    <w:p w14:paraId="2662BFBD" w14:textId="77777777" w:rsidR="004B796B" w:rsidRDefault="004B796B" w:rsidP="007B022B">
      <w:pPr>
        <w:rPr>
          <w:rFonts w:asciiTheme="majorHAnsi" w:hAnsiTheme="majorHAnsi"/>
          <w:sz w:val="16"/>
          <w:lang w:val="de-DE"/>
        </w:rPr>
      </w:pPr>
    </w:p>
    <w:p w14:paraId="35626B16" w14:textId="77777777" w:rsidR="006F3B12" w:rsidRPr="00F5352C" w:rsidRDefault="004B796B" w:rsidP="004B796B">
      <w:pPr>
        <w:spacing w:after="0"/>
        <w:rPr>
          <w:rFonts w:asciiTheme="majorHAnsi" w:hAnsiTheme="majorHAnsi"/>
          <w:sz w:val="16"/>
          <w:lang w:val="de-DE"/>
        </w:rPr>
      </w:pPr>
      <w:r>
        <w:rPr>
          <w:rFonts w:asciiTheme="majorHAnsi" w:hAnsiTheme="majorHAnsi"/>
          <w:sz w:val="16"/>
          <w:lang w:val="de-DE"/>
        </w:rPr>
        <w:br w:type="column"/>
      </w:r>
    </w:p>
    <w:tbl>
      <w:tblPr>
        <w:tblW w:w="10631" w:type="dxa"/>
        <w:tblInd w:w="-113" w:type="dxa"/>
        <w:tblLayout w:type="fixed"/>
        <w:tblCellMar>
          <w:left w:w="28" w:type="dxa"/>
          <w:right w:w="28" w:type="dxa"/>
        </w:tblCellMar>
        <w:tblLook w:val="0000" w:firstRow="0" w:lastRow="0" w:firstColumn="0" w:lastColumn="0" w:noHBand="0" w:noVBand="0"/>
      </w:tblPr>
      <w:tblGrid>
        <w:gridCol w:w="10631"/>
      </w:tblGrid>
      <w:tr w:rsidR="007B022B" w:rsidRPr="00B0383A" w14:paraId="64D5C68E" w14:textId="77777777" w:rsidTr="00885268">
        <w:trPr>
          <w:trHeight w:val="518"/>
        </w:trPr>
        <w:tc>
          <w:tcPr>
            <w:tcW w:w="10631" w:type="dxa"/>
          </w:tcPr>
          <w:p w14:paraId="1BB2F207" w14:textId="77777777" w:rsidR="007B022B" w:rsidRDefault="006F3B12" w:rsidP="00817601">
            <w:pPr>
              <w:pStyle w:val="1A"/>
              <w:jc w:val="center"/>
              <w:rPr>
                <w:rFonts w:asciiTheme="majorHAnsi" w:hAnsiTheme="majorHAnsi" w:cs="Arial Narrow"/>
                <w:sz w:val="22"/>
                <w:szCs w:val="22"/>
                <w:u w:val="none"/>
              </w:rPr>
            </w:pPr>
            <w:r w:rsidRPr="00F5352C">
              <w:rPr>
                <w:rFonts w:asciiTheme="majorHAnsi" w:hAnsiTheme="majorHAnsi"/>
              </w:rPr>
              <w:br w:type="page"/>
            </w:r>
            <w:r w:rsidRPr="00885268">
              <w:rPr>
                <w:rFonts w:asciiTheme="majorHAnsi" w:hAnsiTheme="majorHAnsi" w:cs="Arial Narrow"/>
                <w:sz w:val="22"/>
                <w:szCs w:val="22"/>
                <w:u w:val="none"/>
              </w:rPr>
              <w:t xml:space="preserve">Anlage 3), Vollmacht/Ermächtigung </w:t>
            </w:r>
            <w:r w:rsidRPr="00885268">
              <w:rPr>
                <w:rFonts w:asciiTheme="majorHAnsi" w:hAnsiTheme="majorHAnsi" w:cs="Arial Narrow"/>
                <w:sz w:val="22"/>
                <w:szCs w:val="22"/>
                <w:u w:val="none"/>
              </w:rPr>
              <w:br/>
              <w:t>für den Zugang zu Daten und Datenbanken</w:t>
            </w:r>
          </w:p>
          <w:p w14:paraId="3AFBB183" w14:textId="77777777" w:rsidR="00885268" w:rsidRPr="00885268" w:rsidRDefault="00885268" w:rsidP="00817601">
            <w:pPr>
              <w:pStyle w:val="1A"/>
              <w:jc w:val="center"/>
              <w:rPr>
                <w:rFonts w:asciiTheme="majorHAnsi" w:hAnsiTheme="majorHAnsi" w:cs="Arial Narrow"/>
                <w:sz w:val="22"/>
                <w:szCs w:val="22"/>
              </w:rPr>
            </w:pPr>
          </w:p>
        </w:tc>
      </w:tr>
      <w:tr w:rsidR="00067368" w:rsidRPr="00F5352C" w14:paraId="41D9C9FA" w14:textId="77777777" w:rsidTr="00885268">
        <w:trPr>
          <w:trHeight w:val="227"/>
        </w:trPr>
        <w:tc>
          <w:tcPr>
            <w:tcW w:w="10631" w:type="dxa"/>
            <w:tcBorders>
              <w:bottom w:val="dashSmallGap" w:sz="4" w:space="0" w:color="auto"/>
            </w:tcBorders>
            <w:vAlign w:val="bottom"/>
          </w:tcPr>
          <w:p w14:paraId="782F18DD" w14:textId="77777777" w:rsidR="00067368" w:rsidRPr="00885268" w:rsidRDefault="00067368" w:rsidP="00067368">
            <w:pPr>
              <w:spacing w:after="0"/>
              <w:rPr>
                <w:rFonts w:asciiTheme="majorHAnsi" w:hAnsiTheme="majorHAnsi"/>
                <w:sz w:val="20"/>
                <w:szCs w:val="20"/>
                <w:lang w:val="de-DE"/>
              </w:rPr>
            </w:pPr>
            <w:r w:rsidRPr="00885268">
              <w:rPr>
                <w:rFonts w:asciiTheme="majorHAnsi" w:hAnsiTheme="majorHAnsi" w:cs="Arial Narrow"/>
                <w:bCs/>
                <w:sz w:val="20"/>
                <w:szCs w:val="20"/>
                <w:lang w:val="de-DE"/>
              </w:rPr>
              <w:t>Der/die Unterfertigte</w:t>
            </w:r>
          </w:p>
        </w:tc>
      </w:tr>
      <w:tr w:rsidR="00067368" w:rsidRPr="00F5352C" w14:paraId="658C2A47" w14:textId="77777777" w:rsidTr="00885268">
        <w:trPr>
          <w:trHeight w:val="518"/>
        </w:trPr>
        <w:tc>
          <w:tcPr>
            <w:tcW w:w="10631" w:type="dxa"/>
            <w:tcBorders>
              <w:top w:val="dashSmallGap" w:sz="4" w:space="0" w:color="auto"/>
              <w:bottom w:val="dashSmallGap" w:sz="4" w:space="0" w:color="auto"/>
            </w:tcBorders>
          </w:tcPr>
          <w:p w14:paraId="5B2640AE" w14:textId="77777777" w:rsidR="00067368" w:rsidRPr="00F5352C" w:rsidRDefault="00067368" w:rsidP="00067368">
            <w:pPr>
              <w:pStyle w:val="1L"/>
              <w:ind w:left="0" w:firstLine="0"/>
              <w:rPr>
                <w:rFonts w:asciiTheme="majorHAnsi" w:hAnsiTheme="majorHAnsi"/>
              </w:rPr>
            </w:pPr>
            <w:r w:rsidRPr="00F5352C">
              <w:rPr>
                <w:rFonts w:asciiTheme="majorHAnsi" w:hAnsiTheme="majorHAnsi" w:cs="Arial Narrow"/>
              </w:rPr>
              <w:t>Steuernummer:</w:t>
            </w:r>
          </w:p>
        </w:tc>
      </w:tr>
      <w:tr w:rsidR="00067368" w:rsidRPr="00F5352C" w14:paraId="7BAC371F" w14:textId="77777777" w:rsidTr="00885268">
        <w:trPr>
          <w:trHeight w:val="518"/>
        </w:trPr>
        <w:tc>
          <w:tcPr>
            <w:tcW w:w="10631" w:type="dxa"/>
            <w:tcBorders>
              <w:top w:val="dashSmallGap" w:sz="4" w:space="0" w:color="auto"/>
              <w:bottom w:val="dashSmallGap" w:sz="4" w:space="0" w:color="auto"/>
            </w:tcBorders>
          </w:tcPr>
          <w:p w14:paraId="4D3EC22E" w14:textId="77777777" w:rsidR="00067368" w:rsidRPr="00F5352C" w:rsidRDefault="00067368" w:rsidP="00067368">
            <w:pPr>
              <w:pStyle w:val="1L"/>
              <w:ind w:left="0" w:firstLine="0"/>
              <w:rPr>
                <w:rFonts w:asciiTheme="majorHAnsi" w:hAnsiTheme="majorHAnsi" w:cs="Arial Narrow"/>
              </w:rPr>
            </w:pPr>
            <w:r w:rsidRPr="00F5352C">
              <w:rPr>
                <w:rFonts w:asciiTheme="majorHAnsi" w:hAnsiTheme="majorHAnsi" w:cs="Arial Narrow"/>
              </w:rPr>
              <w:t>wohnhaft in / PLZ / Ort:</w:t>
            </w:r>
          </w:p>
        </w:tc>
      </w:tr>
      <w:tr w:rsidR="00067368" w:rsidRPr="00F5352C" w14:paraId="58C630BB" w14:textId="77777777" w:rsidTr="00885268">
        <w:trPr>
          <w:trHeight w:val="518"/>
        </w:trPr>
        <w:tc>
          <w:tcPr>
            <w:tcW w:w="10631" w:type="dxa"/>
            <w:tcBorders>
              <w:top w:val="dashSmallGap" w:sz="4" w:space="0" w:color="auto"/>
              <w:bottom w:val="dashSmallGap" w:sz="4" w:space="0" w:color="auto"/>
            </w:tcBorders>
          </w:tcPr>
          <w:p w14:paraId="18CBAD5B" w14:textId="77777777" w:rsidR="00067368" w:rsidRPr="00F5352C" w:rsidRDefault="00067368" w:rsidP="00067368">
            <w:pPr>
              <w:pStyle w:val="W0"/>
              <w:rPr>
                <w:rFonts w:asciiTheme="majorHAnsi" w:hAnsiTheme="majorHAnsi" w:cs="Arial Narrow"/>
              </w:rPr>
            </w:pPr>
            <w:r w:rsidRPr="00F5352C">
              <w:rPr>
                <w:rFonts w:asciiTheme="majorHAnsi" w:hAnsiTheme="majorHAnsi" w:cs="Arial Narrow"/>
              </w:rPr>
              <w:t>Straße:</w:t>
            </w:r>
          </w:p>
        </w:tc>
      </w:tr>
      <w:tr w:rsidR="00067368" w:rsidRPr="00F5352C" w14:paraId="6325A2B0" w14:textId="77777777" w:rsidTr="00885268">
        <w:trPr>
          <w:trHeight w:val="518"/>
        </w:trPr>
        <w:tc>
          <w:tcPr>
            <w:tcW w:w="10631" w:type="dxa"/>
            <w:tcBorders>
              <w:top w:val="dashSmallGap" w:sz="4" w:space="0" w:color="auto"/>
              <w:bottom w:val="dashSmallGap" w:sz="4" w:space="0" w:color="auto"/>
            </w:tcBorders>
          </w:tcPr>
          <w:p w14:paraId="46486A5F" w14:textId="77777777" w:rsidR="00067368" w:rsidRPr="00F5352C" w:rsidRDefault="00067368" w:rsidP="00067368">
            <w:pPr>
              <w:pStyle w:val="1L"/>
              <w:ind w:left="0" w:firstLine="0"/>
              <w:rPr>
                <w:rFonts w:asciiTheme="majorHAnsi" w:hAnsiTheme="majorHAnsi"/>
              </w:rPr>
            </w:pPr>
            <w:r w:rsidRPr="00F5352C">
              <w:rPr>
                <w:rFonts w:asciiTheme="majorHAnsi" w:hAnsiTheme="majorHAnsi" w:cs="Arial Narrow"/>
              </w:rPr>
              <w:t>Tel. Festnetz / Mobiltelefon:</w:t>
            </w:r>
          </w:p>
        </w:tc>
      </w:tr>
      <w:tr w:rsidR="00067368" w:rsidRPr="00F5352C" w14:paraId="4EEEB273" w14:textId="77777777" w:rsidTr="00885268">
        <w:trPr>
          <w:trHeight w:val="518"/>
        </w:trPr>
        <w:tc>
          <w:tcPr>
            <w:tcW w:w="10631" w:type="dxa"/>
            <w:tcBorders>
              <w:top w:val="dashSmallGap" w:sz="4" w:space="0" w:color="auto"/>
              <w:bottom w:val="dashSmallGap" w:sz="4" w:space="0" w:color="auto"/>
            </w:tcBorders>
          </w:tcPr>
          <w:p w14:paraId="35DF3485" w14:textId="77777777" w:rsidR="00067368" w:rsidRPr="00F5352C" w:rsidRDefault="00067368" w:rsidP="00067368">
            <w:pPr>
              <w:pStyle w:val="1L"/>
              <w:ind w:left="0" w:firstLine="0"/>
              <w:rPr>
                <w:rFonts w:asciiTheme="majorHAnsi" w:hAnsiTheme="majorHAnsi"/>
                <w:lang w:val="it-IT"/>
              </w:rPr>
            </w:pPr>
            <w:r w:rsidRPr="00F5352C">
              <w:rPr>
                <w:rFonts w:asciiTheme="majorHAnsi" w:hAnsiTheme="majorHAnsi" w:cs="Arial Narrow"/>
                <w:lang w:val="it-IT"/>
              </w:rPr>
              <w:t xml:space="preserve">E-Mail / </w:t>
            </w:r>
            <w:proofErr w:type="spellStart"/>
            <w:r w:rsidRPr="00F5352C">
              <w:rPr>
                <w:rFonts w:asciiTheme="majorHAnsi" w:hAnsiTheme="majorHAnsi" w:cs="Arial Narrow"/>
                <w:lang w:val="it-IT"/>
              </w:rPr>
              <w:t>zertifizierte</w:t>
            </w:r>
            <w:proofErr w:type="spellEnd"/>
            <w:r w:rsidRPr="00F5352C">
              <w:rPr>
                <w:rFonts w:asciiTheme="majorHAnsi" w:hAnsiTheme="majorHAnsi" w:cs="Arial Narrow"/>
                <w:lang w:val="it-IT"/>
              </w:rPr>
              <w:t xml:space="preserve"> E-Mail (PEC):</w:t>
            </w:r>
          </w:p>
        </w:tc>
      </w:tr>
      <w:tr w:rsidR="00067368" w:rsidRPr="00B0383A" w14:paraId="6D45FF18" w14:textId="77777777" w:rsidTr="00885268">
        <w:trPr>
          <w:trHeight w:val="518"/>
        </w:trPr>
        <w:tc>
          <w:tcPr>
            <w:tcW w:w="10631" w:type="dxa"/>
            <w:tcBorders>
              <w:top w:val="dashSmallGap" w:sz="4" w:space="0" w:color="auto"/>
            </w:tcBorders>
          </w:tcPr>
          <w:p w14:paraId="3640C157" w14:textId="77777777" w:rsidR="00067368" w:rsidRPr="00F5352C" w:rsidRDefault="00067368" w:rsidP="001A7D58">
            <w:pPr>
              <w:pStyle w:val="Corpodeltesto31"/>
              <w:ind w:left="255" w:hanging="255"/>
              <w:jc w:val="left"/>
              <w:rPr>
                <w:rFonts w:asciiTheme="majorHAnsi" w:hAnsiTheme="majorHAnsi"/>
                <w:sz w:val="20"/>
                <w:lang w:val="de-DE"/>
              </w:rPr>
            </w:pPr>
            <w:r w:rsidRPr="00F5352C">
              <w:rPr>
                <w:rFonts w:asciiTheme="majorHAnsi" w:hAnsiTheme="majorHAnsi" w:cs="Arial"/>
                <w:sz w:val="20"/>
                <w:lang w:val="de-DE"/>
              </w:rPr>
              <w:fldChar w:fldCharType="begin">
                <w:ffData>
                  <w:name w:val="CheckBox"/>
                  <w:enabled/>
                  <w:calcOnExit w:val="0"/>
                  <w:checkBox>
                    <w:sizeAuto/>
                    <w:default w:val="0"/>
                    <w:checked w:val="0"/>
                  </w:checkBox>
                </w:ffData>
              </w:fldChar>
            </w:r>
            <w:r w:rsidRPr="00F5352C">
              <w:rPr>
                <w:rFonts w:asciiTheme="majorHAnsi" w:hAnsiTheme="majorHAnsi"/>
                <w:lang w:val="de-DE"/>
              </w:rPr>
              <w:instrText xml:space="preserve"> FORMCHECKBOX </w:instrText>
            </w:r>
            <w:r w:rsidR="00B0383A">
              <w:rPr>
                <w:rFonts w:asciiTheme="majorHAnsi" w:hAnsiTheme="majorHAnsi" w:cs="Arial"/>
                <w:sz w:val="20"/>
                <w:lang w:val="de-DE"/>
              </w:rPr>
            </w:r>
            <w:r w:rsidR="00B0383A">
              <w:rPr>
                <w:rFonts w:asciiTheme="majorHAnsi" w:hAnsiTheme="majorHAnsi" w:cs="Arial"/>
                <w:sz w:val="20"/>
                <w:lang w:val="de-DE"/>
              </w:rPr>
              <w:fldChar w:fldCharType="separate"/>
            </w:r>
            <w:r w:rsidRPr="00F5352C">
              <w:rPr>
                <w:rFonts w:asciiTheme="majorHAnsi" w:hAnsiTheme="majorHAnsi" w:cs="Arial"/>
                <w:sz w:val="20"/>
                <w:lang w:val="de-DE"/>
              </w:rPr>
              <w:fldChar w:fldCharType="end"/>
            </w:r>
            <w:r w:rsidRPr="00F5352C">
              <w:rPr>
                <w:rFonts w:asciiTheme="majorHAnsi" w:hAnsiTheme="majorHAnsi" w:cs="Arial Narrow"/>
                <w:sz w:val="20"/>
                <w:lang w:val="de-DE"/>
              </w:rPr>
              <w:tab/>
              <w:t>persönlich</w:t>
            </w:r>
            <w:r w:rsidR="001A7D58" w:rsidRPr="00F5352C">
              <w:rPr>
                <w:rFonts w:asciiTheme="majorHAnsi" w:hAnsiTheme="majorHAnsi" w:cs="Arial Narrow"/>
                <w:sz w:val="20"/>
                <w:lang w:val="de-DE"/>
              </w:rPr>
              <w:tab/>
            </w:r>
            <w:r w:rsidR="001A7D58" w:rsidRPr="00F5352C">
              <w:rPr>
                <w:rFonts w:asciiTheme="majorHAnsi" w:hAnsiTheme="majorHAnsi" w:cs="Arial Narrow"/>
                <w:sz w:val="20"/>
                <w:lang w:val="de-DE"/>
              </w:rPr>
              <w:tab/>
            </w:r>
            <w:r w:rsidR="001A7D58" w:rsidRPr="00F5352C">
              <w:rPr>
                <w:rFonts w:asciiTheme="majorHAnsi" w:hAnsiTheme="majorHAnsi" w:cs="Arial Narrow"/>
                <w:sz w:val="20"/>
                <w:lang w:val="de-DE"/>
              </w:rPr>
              <w:tab/>
            </w:r>
            <w:r w:rsidR="001A7D58" w:rsidRPr="00F5352C">
              <w:rPr>
                <w:rFonts w:asciiTheme="majorHAnsi" w:hAnsiTheme="majorHAnsi" w:cs="Arial Narrow"/>
                <w:sz w:val="20"/>
                <w:lang w:val="de-DE"/>
              </w:rPr>
              <w:tab/>
            </w:r>
            <w:r w:rsidR="001A7D58" w:rsidRPr="00F5352C">
              <w:rPr>
                <w:rFonts w:asciiTheme="majorHAnsi" w:hAnsiTheme="majorHAnsi" w:cs="Arial Narrow"/>
                <w:sz w:val="20"/>
                <w:lang w:val="de-DE"/>
              </w:rPr>
              <w:tab/>
            </w:r>
            <w:r w:rsidRPr="00F5352C">
              <w:rPr>
                <w:rFonts w:asciiTheme="majorHAnsi" w:hAnsiTheme="majorHAnsi" w:cs="Arial"/>
                <w:sz w:val="20"/>
                <w:lang w:val="de-DE"/>
              </w:rPr>
              <w:fldChar w:fldCharType="begin">
                <w:ffData>
                  <w:name w:val="CheckBox"/>
                  <w:enabled/>
                  <w:calcOnExit w:val="0"/>
                  <w:checkBox>
                    <w:sizeAuto/>
                    <w:default w:val="0"/>
                    <w:checked w:val="0"/>
                  </w:checkBox>
                </w:ffData>
              </w:fldChar>
            </w:r>
            <w:r w:rsidRPr="00F5352C">
              <w:rPr>
                <w:rFonts w:asciiTheme="majorHAnsi" w:hAnsiTheme="majorHAnsi"/>
                <w:lang w:val="de-DE"/>
              </w:rPr>
              <w:instrText xml:space="preserve"> FORMCHECKBOX </w:instrText>
            </w:r>
            <w:r w:rsidR="00B0383A">
              <w:rPr>
                <w:rFonts w:asciiTheme="majorHAnsi" w:hAnsiTheme="majorHAnsi" w:cs="Arial"/>
                <w:sz w:val="20"/>
                <w:lang w:val="de-DE"/>
              </w:rPr>
            </w:r>
            <w:r w:rsidR="00B0383A">
              <w:rPr>
                <w:rFonts w:asciiTheme="majorHAnsi" w:hAnsiTheme="majorHAnsi" w:cs="Arial"/>
                <w:sz w:val="20"/>
                <w:lang w:val="de-DE"/>
              </w:rPr>
              <w:fldChar w:fldCharType="separate"/>
            </w:r>
            <w:r w:rsidRPr="00F5352C">
              <w:rPr>
                <w:rFonts w:asciiTheme="majorHAnsi" w:hAnsiTheme="majorHAnsi" w:cs="Arial"/>
                <w:sz w:val="20"/>
                <w:lang w:val="de-DE"/>
              </w:rPr>
              <w:fldChar w:fldCharType="end"/>
            </w:r>
            <w:r w:rsidRPr="00F5352C">
              <w:rPr>
                <w:rFonts w:asciiTheme="majorHAnsi" w:hAnsiTheme="majorHAnsi" w:cs="Arial Narrow"/>
                <w:sz w:val="20"/>
                <w:lang w:val="de-DE"/>
              </w:rPr>
              <w:tab/>
              <w:t>Inhaber oder gesetzlicher Vertreter des Unternehmens</w:t>
            </w:r>
          </w:p>
        </w:tc>
      </w:tr>
      <w:tr w:rsidR="00067368" w:rsidRPr="00F5352C" w14:paraId="1E399E5A" w14:textId="77777777" w:rsidTr="00885268">
        <w:trPr>
          <w:trHeight w:val="518"/>
        </w:trPr>
        <w:tc>
          <w:tcPr>
            <w:tcW w:w="10631" w:type="dxa"/>
            <w:tcBorders>
              <w:bottom w:val="dashSmallGap" w:sz="4" w:space="0" w:color="auto"/>
            </w:tcBorders>
          </w:tcPr>
          <w:p w14:paraId="3158296A" w14:textId="77777777" w:rsidR="00067368" w:rsidRPr="00F5352C" w:rsidRDefault="00067368" w:rsidP="00067368">
            <w:pPr>
              <w:pStyle w:val="1L"/>
              <w:ind w:left="0" w:firstLine="0"/>
              <w:rPr>
                <w:rFonts w:asciiTheme="majorHAnsi" w:hAnsiTheme="majorHAnsi"/>
              </w:rPr>
            </w:pPr>
            <w:r w:rsidRPr="00F5352C">
              <w:rPr>
                <w:rFonts w:asciiTheme="majorHAnsi" w:hAnsiTheme="majorHAnsi" w:cs="Arial Narrow"/>
              </w:rPr>
              <w:t>Steuernummer / Mehrwertsteuernummer:</w:t>
            </w:r>
          </w:p>
        </w:tc>
      </w:tr>
      <w:tr w:rsidR="00067368" w:rsidRPr="00B0383A" w14:paraId="00996521" w14:textId="77777777" w:rsidTr="00885268">
        <w:trPr>
          <w:trHeight w:val="518"/>
        </w:trPr>
        <w:tc>
          <w:tcPr>
            <w:tcW w:w="10631" w:type="dxa"/>
            <w:tcBorders>
              <w:top w:val="dashSmallGap" w:sz="4" w:space="0" w:color="auto"/>
              <w:bottom w:val="dashSmallGap" w:sz="4" w:space="0" w:color="auto"/>
            </w:tcBorders>
          </w:tcPr>
          <w:p w14:paraId="237CAA2E" w14:textId="77777777" w:rsidR="00067368" w:rsidRPr="00F5352C" w:rsidRDefault="00067368" w:rsidP="00067368">
            <w:pPr>
              <w:pStyle w:val="1L"/>
              <w:ind w:left="0" w:firstLine="0"/>
              <w:rPr>
                <w:rFonts w:asciiTheme="majorHAnsi" w:hAnsiTheme="majorHAnsi"/>
              </w:rPr>
            </w:pPr>
            <w:r w:rsidRPr="00F5352C">
              <w:rPr>
                <w:rFonts w:asciiTheme="majorHAnsi" w:hAnsiTheme="majorHAnsi" w:cs="Arial Narrow"/>
              </w:rPr>
              <w:t>mit Sitz in / PLZ / Ort:</w:t>
            </w:r>
          </w:p>
        </w:tc>
      </w:tr>
      <w:tr w:rsidR="00067368" w:rsidRPr="00F5352C" w14:paraId="23CA309A" w14:textId="77777777" w:rsidTr="00885268">
        <w:trPr>
          <w:trHeight w:val="518"/>
        </w:trPr>
        <w:tc>
          <w:tcPr>
            <w:tcW w:w="10631" w:type="dxa"/>
            <w:tcBorders>
              <w:top w:val="dashSmallGap" w:sz="4" w:space="0" w:color="auto"/>
              <w:bottom w:val="dashSmallGap" w:sz="4" w:space="0" w:color="auto"/>
            </w:tcBorders>
          </w:tcPr>
          <w:p w14:paraId="17C9623B" w14:textId="77777777" w:rsidR="00067368" w:rsidRPr="00F5352C" w:rsidRDefault="00067368" w:rsidP="00067368">
            <w:pPr>
              <w:pStyle w:val="1L"/>
              <w:tabs>
                <w:tab w:val="center" w:pos="2424"/>
              </w:tabs>
              <w:ind w:left="0" w:firstLine="0"/>
              <w:rPr>
                <w:rFonts w:asciiTheme="majorHAnsi" w:hAnsiTheme="majorHAnsi"/>
              </w:rPr>
            </w:pPr>
            <w:r w:rsidRPr="00F5352C">
              <w:rPr>
                <w:rFonts w:asciiTheme="majorHAnsi" w:hAnsiTheme="majorHAnsi" w:cs="Arial Narrow"/>
              </w:rPr>
              <w:t>Straße:</w:t>
            </w:r>
          </w:p>
        </w:tc>
      </w:tr>
      <w:tr w:rsidR="007B022B" w:rsidRPr="00B0383A" w14:paraId="78444FE7" w14:textId="77777777" w:rsidTr="00885268">
        <w:trPr>
          <w:trHeight w:val="518"/>
        </w:trPr>
        <w:tc>
          <w:tcPr>
            <w:tcW w:w="10631" w:type="dxa"/>
            <w:tcBorders>
              <w:top w:val="dashSmallGap" w:sz="4" w:space="0" w:color="auto"/>
            </w:tcBorders>
          </w:tcPr>
          <w:p w14:paraId="1EB747A5" w14:textId="77777777" w:rsidR="007B022B" w:rsidRPr="00F5352C" w:rsidRDefault="00067368" w:rsidP="00067368">
            <w:pPr>
              <w:pStyle w:val="1L"/>
              <w:ind w:left="0" w:firstLine="0"/>
              <w:jc w:val="center"/>
              <w:rPr>
                <w:rFonts w:asciiTheme="majorHAnsi" w:hAnsiTheme="majorHAnsi"/>
              </w:rPr>
            </w:pPr>
            <w:r w:rsidRPr="00F5352C">
              <w:rPr>
                <w:rFonts w:asciiTheme="majorHAnsi" w:hAnsiTheme="majorHAnsi" w:cs="Arial Narrow"/>
                <w:b/>
                <w:bCs/>
              </w:rPr>
              <w:t>erteilt ausdrücklich die Vollmacht / ermächtigt</w:t>
            </w:r>
          </w:p>
        </w:tc>
      </w:tr>
      <w:tr w:rsidR="00067368" w:rsidRPr="00B0383A" w14:paraId="49BC9544" w14:textId="77777777" w:rsidTr="00885268">
        <w:trPr>
          <w:trHeight w:val="518"/>
        </w:trPr>
        <w:tc>
          <w:tcPr>
            <w:tcW w:w="10631" w:type="dxa"/>
          </w:tcPr>
          <w:p w14:paraId="6FBA59FF" w14:textId="77777777" w:rsidR="0066000A" w:rsidRDefault="00067368" w:rsidP="0066000A">
            <w:pPr>
              <w:pStyle w:val="1L"/>
              <w:numPr>
                <w:ilvl w:val="0"/>
                <w:numId w:val="7"/>
              </w:numPr>
              <w:ind w:left="399" w:right="82"/>
              <w:rPr>
                <w:rFonts w:asciiTheme="majorHAnsi" w:hAnsiTheme="majorHAnsi" w:cs="Arial Narrow"/>
              </w:rPr>
            </w:pPr>
            <w:r w:rsidRPr="00F5352C">
              <w:rPr>
                <w:rFonts w:asciiTheme="majorHAnsi" w:hAnsiTheme="majorHAnsi" w:cs="Arial Narrow"/>
              </w:rPr>
              <w:t xml:space="preserve">der Überschuldungsstelle der </w:t>
            </w:r>
            <w:r w:rsidR="00885268">
              <w:rPr>
                <w:rFonts w:asciiTheme="majorHAnsi" w:hAnsiTheme="majorHAnsi" w:cs="Arial Narrow"/>
              </w:rPr>
              <w:t>Rechtsanwaltsk</w:t>
            </w:r>
            <w:r w:rsidRPr="00F5352C">
              <w:rPr>
                <w:rFonts w:asciiTheme="majorHAnsi" w:hAnsiTheme="majorHAnsi" w:cs="Arial Narrow"/>
              </w:rPr>
              <w:t>ammer Bozen und</w:t>
            </w:r>
          </w:p>
          <w:p w14:paraId="5B1B84A5" w14:textId="77777777" w:rsidR="0066000A" w:rsidRPr="0066000A" w:rsidRDefault="0066000A" w:rsidP="0066000A">
            <w:pPr>
              <w:pStyle w:val="1L"/>
              <w:spacing w:before="0"/>
              <w:ind w:left="397" w:right="79" w:firstLine="0"/>
              <w:rPr>
                <w:rFonts w:asciiTheme="majorHAnsi" w:hAnsiTheme="majorHAnsi" w:cs="Arial Narrow"/>
              </w:rPr>
            </w:pPr>
          </w:p>
        </w:tc>
      </w:tr>
      <w:tr w:rsidR="00067368" w:rsidRPr="00B0383A" w14:paraId="2C708702" w14:textId="77777777" w:rsidTr="00885268">
        <w:trPr>
          <w:trHeight w:val="518"/>
        </w:trPr>
        <w:tc>
          <w:tcPr>
            <w:tcW w:w="10631" w:type="dxa"/>
          </w:tcPr>
          <w:p w14:paraId="62B73E0C" w14:textId="77777777" w:rsidR="00067368" w:rsidRDefault="00067368" w:rsidP="0066000A">
            <w:pPr>
              <w:pStyle w:val="1L"/>
              <w:numPr>
                <w:ilvl w:val="0"/>
                <w:numId w:val="7"/>
              </w:numPr>
              <w:spacing w:before="0"/>
              <w:ind w:left="399" w:right="82"/>
              <w:rPr>
                <w:rFonts w:asciiTheme="majorHAnsi" w:hAnsiTheme="majorHAnsi" w:cs="Arial Narrow"/>
              </w:rPr>
            </w:pPr>
            <w:r w:rsidRPr="00F5352C">
              <w:rPr>
                <w:rFonts w:asciiTheme="majorHAnsi" w:hAnsiTheme="majorHAnsi" w:cs="Arial Narrow"/>
              </w:rPr>
              <w:t xml:space="preserve">dem von der Überschuldungsstelle der </w:t>
            </w:r>
            <w:r w:rsidR="00885268">
              <w:rPr>
                <w:rFonts w:asciiTheme="majorHAnsi" w:hAnsiTheme="majorHAnsi" w:cs="Arial Narrow"/>
              </w:rPr>
              <w:t>Rechtsanwaltsk</w:t>
            </w:r>
            <w:r w:rsidR="00885268" w:rsidRPr="00F5352C">
              <w:rPr>
                <w:rFonts w:asciiTheme="majorHAnsi" w:hAnsiTheme="majorHAnsi" w:cs="Arial Narrow"/>
              </w:rPr>
              <w:t xml:space="preserve">ammer </w:t>
            </w:r>
            <w:r w:rsidRPr="00F5352C">
              <w:rPr>
                <w:rFonts w:asciiTheme="majorHAnsi" w:hAnsiTheme="majorHAnsi" w:cs="Arial Narrow"/>
              </w:rPr>
              <w:t>Bozen ernannten Überschuldungsverwalter</w:t>
            </w:r>
          </w:p>
          <w:p w14:paraId="2AD4453A" w14:textId="77777777" w:rsidR="0066000A" w:rsidRPr="00F5352C" w:rsidRDefault="0066000A" w:rsidP="0066000A">
            <w:pPr>
              <w:pStyle w:val="1L"/>
              <w:spacing w:before="0"/>
              <w:ind w:left="40" w:right="79" w:firstLine="0"/>
              <w:rPr>
                <w:rFonts w:asciiTheme="majorHAnsi" w:hAnsiTheme="majorHAnsi" w:cs="Arial Narrow"/>
              </w:rPr>
            </w:pPr>
          </w:p>
        </w:tc>
      </w:tr>
      <w:tr w:rsidR="00067368" w:rsidRPr="00A942FA" w14:paraId="0E739453" w14:textId="77777777" w:rsidTr="00885268">
        <w:trPr>
          <w:trHeight w:val="518"/>
        </w:trPr>
        <w:tc>
          <w:tcPr>
            <w:tcW w:w="10631" w:type="dxa"/>
          </w:tcPr>
          <w:p w14:paraId="73F80F65" w14:textId="40841C9B" w:rsidR="00A00CBF" w:rsidRPr="00F5352C" w:rsidRDefault="00A26703" w:rsidP="0066000A">
            <w:pPr>
              <w:jc w:val="both"/>
              <w:rPr>
                <w:rFonts w:asciiTheme="majorHAnsi" w:hAnsiTheme="majorHAnsi" w:cs="Arial Narrow"/>
              </w:rPr>
            </w:pPr>
            <w:bookmarkStart w:id="0" w:name="_GoBack"/>
            <w:r w:rsidRPr="00B0383A">
              <w:rPr>
                <w:rFonts w:asciiTheme="majorHAnsi" w:eastAsia="Times New Roman" w:hAnsiTheme="majorHAnsi" w:cs="Arial Narrow"/>
                <w:sz w:val="20"/>
                <w:szCs w:val="20"/>
                <w:lang w:val="de-DE" w:eastAsia="ar-SA"/>
              </w:rPr>
              <w:t>damit sie - für die Erfüllung ihrer Aufgaben – den Zugang zu den in der Steuerdatei enthaltenen Daten beantragen können</w:t>
            </w:r>
            <w:r w:rsidR="0066000A" w:rsidRPr="00B0383A">
              <w:rPr>
                <w:rFonts w:asciiTheme="majorHAnsi" w:eastAsia="Times New Roman" w:hAnsiTheme="majorHAnsi" w:cs="Arial Narrow"/>
                <w:sz w:val="20"/>
                <w:szCs w:val="20"/>
                <w:lang w:val="de-DE" w:eastAsia="ar-SA"/>
              </w:rPr>
              <w:t xml:space="preserve">, </w:t>
            </w:r>
            <w:bookmarkEnd w:id="0"/>
            <w:r w:rsidR="0066000A" w:rsidRPr="0066000A">
              <w:rPr>
                <w:rFonts w:asciiTheme="majorHAnsi" w:eastAsia="Times New Roman" w:hAnsiTheme="majorHAnsi" w:cs="Arial Narrow"/>
                <w:sz w:val="20"/>
                <w:szCs w:val="20"/>
                <w:lang w:val="de-DE" w:eastAsia="ar-SA"/>
              </w:rPr>
              <w:t xml:space="preserve">um Zugriff zu den Daten des Steuermeldeamtes zu erlangen, insbesondere zur von Art. 7 Absatz 6 des Dekretes des Präsidenten der Republik vom 29. September 1973 Nr. 605 vorgesehenen Sektion, in die Systeme für Gläubigerinformationen, Risikozentralen und anderen öffentlichen Datenbanken, sowie des informatischen Zentralarchivs im Sinne des Art. 30-ter des </w:t>
            </w:r>
            <w:proofErr w:type="spellStart"/>
            <w:r w:rsidR="0066000A" w:rsidRPr="0066000A">
              <w:rPr>
                <w:rFonts w:asciiTheme="majorHAnsi" w:eastAsia="Times New Roman" w:hAnsiTheme="majorHAnsi" w:cs="Arial Narrow"/>
                <w:sz w:val="20"/>
                <w:szCs w:val="20"/>
                <w:lang w:val="de-DE" w:eastAsia="ar-SA"/>
              </w:rPr>
              <w:t>G.v.D</w:t>
            </w:r>
            <w:proofErr w:type="spellEnd"/>
            <w:r w:rsidR="0066000A" w:rsidRPr="0066000A">
              <w:rPr>
                <w:rFonts w:asciiTheme="majorHAnsi" w:eastAsia="Times New Roman" w:hAnsiTheme="majorHAnsi" w:cs="Arial Narrow"/>
                <w:sz w:val="20"/>
                <w:szCs w:val="20"/>
                <w:lang w:val="de-DE" w:eastAsia="ar-SA"/>
              </w:rPr>
              <w:t>. 13. August 2010 Nr. 141, unter Einhaltung der Bestimmungen, welche in der “allgemeinen Verordnung zum Schutz der Daten” GDPR 2016/679 beinhaltet sind, sowie in der Berufsordnung und guten Führung von privaten Informatiksystemen im Bereich von Verbraucherkrediten, Verlässlichkeit und Pünktlichkeit bei Zahlungen im Sinne der Verfügung des Garanten für den Datenschatz vom 16. November 2004, veröffentlicht im Amtsblatt Nr. 300 vom 23. Dezember 2004.</w:t>
            </w:r>
          </w:p>
        </w:tc>
      </w:tr>
      <w:tr w:rsidR="007B022B" w:rsidRPr="00F5352C" w14:paraId="47595EB6" w14:textId="77777777" w:rsidTr="00885268">
        <w:trPr>
          <w:trHeight w:val="518"/>
        </w:trPr>
        <w:tc>
          <w:tcPr>
            <w:tcW w:w="10631" w:type="dxa"/>
          </w:tcPr>
          <w:p w14:paraId="030DE6BC" w14:textId="77777777" w:rsidR="007B022B" w:rsidRPr="00F5352C" w:rsidRDefault="00067368" w:rsidP="00817601">
            <w:pPr>
              <w:pStyle w:val="Intestazione"/>
              <w:tabs>
                <w:tab w:val="center" w:pos="227"/>
              </w:tabs>
              <w:spacing w:before="240"/>
              <w:rPr>
                <w:rFonts w:asciiTheme="majorHAnsi" w:hAnsiTheme="majorHAnsi"/>
              </w:rPr>
            </w:pPr>
            <w:r w:rsidRPr="00F5352C">
              <w:rPr>
                <w:rFonts w:asciiTheme="majorHAnsi" w:hAnsiTheme="majorHAnsi" w:cs="Arial Narrow"/>
              </w:rPr>
              <w:t>Ort und Datum</w:t>
            </w:r>
            <w:r w:rsidR="007B022B" w:rsidRPr="00F5352C">
              <w:rPr>
                <w:rFonts w:asciiTheme="majorHAnsi" w:hAnsiTheme="majorHAnsi" w:cs="Arial Narrow"/>
              </w:rPr>
              <w:t xml:space="preserve">: </w:t>
            </w:r>
          </w:p>
        </w:tc>
      </w:tr>
      <w:tr w:rsidR="007B022B" w:rsidRPr="00F5352C" w14:paraId="1087DE51" w14:textId="77777777" w:rsidTr="00885268">
        <w:trPr>
          <w:trHeight w:val="518"/>
        </w:trPr>
        <w:tc>
          <w:tcPr>
            <w:tcW w:w="10631" w:type="dxa"/>
            <w:shd w:val="clear" w:color="auto" w:fill="D9D9D9" w:themeFill="background1" w:themeFillShade="D9"/>
          </w:tcPr>
          <w:p w14:paraId="4A935099" w14:textId="77777777" w:rsidR="007B022B" w:rsidRPr="00F5352C" w:rsidRDefault="00067368" w:rsidP="00817601">
            <w:pPr>
              <w:pStyle w:val="Intestazione"/>
              <w:spacing w:before="240"/>
              <w:rPr>
                <w:rFonts w:asciiTheme="majorHAnsi" w:hAnsiTheme="majorHAnsi"/>
              </w:rPr>
            </w:pPr>
            <w:r w:rsidRPr="00F5352C">
              <w:rPr>
                <w:rFonts w:asciiTheme="majorHAnsi" w:hAnsiTheme="majorHAnsi" w:cs="Arial Narrow"/>
              </w:rPr>
              <w:t>Unterschrift:</w:t>
            </w:r>
          </w:p>
        </w:tc>
      </w:tr>
    </w:tbl>
    <w:p w14:paraId="47689002" w14:textId="77777777" w:rsidR="002C0D8A" w:rsidRPr="00F5352C" w:rsidRDefault="002C0D8A" w:rsidP="001A7D58">
      <w:pPr>
        <w:tabs>
          <w:tab w:val="left" w:pos="1467"/>
        </w:tabs>
        <w:rPr>
          <w:rFonts w:asciiTheme="majorHAnsi" w:hAnsiTheme="majorHAnsi"/>
          <w:lang w:val="de-DE"/>
        </w:rPr>
      </w:pPr>
    </w:p>
    <w:sectPr w:rsidR="002C0D8A" w:rsidRPr="00F5352C" w:rsidSect="00EE4F4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3E44C" w14:textId="77777777" w:rsidR="00622995" w:rsidRDefault="00622995" w:rsidP="00097E5B">
      <w:pPr>
        <w:spacing w:after="0" w:line="240" w:lineRule="auto"/>
      </w:pPr>
      <w:r>
        <w:separator/>
      </w:r>
    </w:p>
  </w:endnote>
  <w:endnote w:type="continuationSeparator" w:id="0">
    <w:p w14:paraId="4AB2D3BE" w14:textId="77777777" w:rsidR="00622995" w:rsidRDefault="00622995" w:rsidP="00097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B57D80" w14:textId="77777777" w:rsidR="00622995" w:rsidRDefault="00622995" w:rsidP="00097E5B">
      <w:pPr>
        <w:spacing w:after="0" w:line="240" w:lineRule="auto"/>
      </w:pPr>
      <w:r>
        <w:separator/>
      </w:r>
    </w:p>
  </w:footnote>
  <w:footnote w:type="continuationSeparator" w:id="0">
    <w:p w14:paraId="0E40BD09" w14:textId="77777777" w:rsidR="00622995" w:rsidRDefault="00622995" w:rsidP="00097E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414C23A"/>
    <w:name w:val="WW8Num2"/>
    <w:lvl w:ilvl="0">
      <w:start w:val="1"/>
      <w:numFmt w:val="decimal"/>
      <w:lvlText w:val="%1)"/>
      <w:lvlJc w:val="left"/>
      <w:pPr>
        <w:tabs>
          <w:tab w:val="num" w:pos="0"/>
        </w:tabs>
        <w:ind w:left="720" w:hanging="360"/>
      </w:pPr>
      <w:rPr>
        <w:rFonts w:hint="default"/>
        <w:b/>
        <w:i w:val="0"/>
      </w:rPr>
    </w:lvl>
  </w:abstractNum>
  <w:abstractNum w:abstractNumId="1" w15:restartNumberingAfterBreak="0">
    <w:nsid w:val="00000003"/>
    <w:multiLevelType w:val="singleLevel"/>
    <w:tmpl w:val="00000003"/>
    <w:name w:val="WW8Num3"/>
    <w:lvl w:ilvl="0">
      <w:start w:val="1"/>
      <w:numFmt w:val="lowerLetter"/>
      <w:lvlText w:val="%1)"/>
      <w:lvlJc w:val="left"/>
      <w:pPr>
        <w:tabs>
          <w:tab w:val="num" w:pos="0"/>
        </w:tabs>
        <w:ind w:left="720" w:hanging="360"/>
      </w:pPr>
      <w:rPr>
        <w:rFonts w:cs="Times New Roman" w:hint="default"/>
        <w:b w:val="0"/>
      </w:rPr>
    </w:lvl>
  </w:abstractNum>
  <w:abstractNum w:abstractNumId="2"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Arial Narrow" w:hAnsi="Arial Narrow" w:cs="Arial Narrow" w:hint="default"/>
      </w:rPr>
    </w:lvl>
  </w:abstractNum>
  <w:abstractNum w:abstractNumId="3" w15:restartNumberingAfterBreak="0">
    <w:nsid w:val="00000006"/>
    <w:multiLevelType w:val="singleLevel"/>
    <w:tmpl w:val="00000006"/>
    <w:name w:val="WW8Num6"/>
    <w:lvl w:ilvl="0">
      <w:start w:val="1"/>
      <w:numFmt w:val="lowerLetter"/>
      <w:lvlText w:val="%1)"/>
      <w:lvlJc w:val="left"/>
      <w:pPr>
        <w:tabs>
          <w:tab w:val="num" w:pos="0"/>
        </w:tabs>
        <w:ind w:left="720" w:hanging="36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Symbol" w:eastAsia="Times New Roman" w:hAnsi="Symbol" w:cs="Symbol" w:hint="default"/>
        <w:sz w:val="20"/>
        <w:szCs w:val="20"/>
        <w:lang w:eastAsia="ar-SA" w:bidi="ar-SA"/>
      </w:rPr>
    </w:lvl>
  </w:abstractNum>
  <w:abstractNum w:abstractNumId="5" w15:restartNumberingAfterBreak="0">
    <w:nsid w:val="00000008"/>
    <w:multiLevelType w:val="multilevel"/>
    <w:tmpl w:val="00000008"/>
    <w:name w:val="WW8Num8"/>
    <w:lvl w:ilvl="0">
      <w:start w:val="1"/>
      <w:numFmt w:val="lowerLetter"/>
      <w:lvlText w:val="%1)"/>
      <w:lvlJc w:val="left"/>
      <w:pPr>
        <w:tabs>
          <w:tab w:val="num" w:pos="0"/>
        </w:tabs>
        <w:ind w:left="720" w:hanging="360"/>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DEC3424"/>
    <w:multiLevelType w:val="hybridMultilevel"/>
    <w:tmpl w:val="36442004"/>
    <w:lvl w:ilvl="0" w:tplc="3DC6490E">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6"/>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9B7"/>
    <w:rsid w:val="00006D9B"/>
    <w:rsid w:val="00067368"/>
    <w:rsid w:val="00097E5B"/>
    <w:rsid w:val="000D346E"/>
    <w:rsid w:val="000D7C40"/>
    <w:rsid w:val="00131E95"/>
    <w:rsid w:val="001A7D58"/>
    <w:rsid w:val="001D033D"/>
    <w:rsid w:val="001D6DCB"/>
    <w:rsid w:val="001E51F1"/>
    <w:rsid w:val="001F69CB"/>
    <w:rsid w:val="002048B8"/>
    <w:rsid w:val="00223454"/>
    <w:rsid w:val="002332CF"/>
    <w:rsid w:val="00276BA6"/>
    <w:rsid w:val="002973F0"/>
    <w:rsid w:val="002A5D06"/>
    <w:rsid w:val="002C0D8A"/>
    <w:rsid w:val="0034670D"/>
    <w:rsid w:val="00351252"/>
    <w:rsid w:val="00365280"/>
    <w:rsid w:val="003C09C9"/>
    <w:rsid w:val="003C136C"/>
    <w:rsid w:val="003D2D11"/>
    <w:rsid w:val="003D545A"/>
    <w:rsid w:val="003E736C"/>
    <w:rsid w:val="004010F2"/>
    <w:rsid w:val="004017B1"/>
    <w:rsid w:val="00444E7D"/>
    <w:rsid w:val="00497D53"/>
    <w:rsid w:val="004B796B"/>
    <w:rsid w:val="00514F64"/>
    <w:rsid w:val="005314DE"/>
    <w:rsid w:val="005543BE"/>
    <w:rsid w:val="00587D68"/>
    <w:rsid w:val="005B5E01"/>
    <w:rsid w:val="005B7C31"/>
    <w:rsid w:val="00610336"/>
    <w:rsid w:val="00622995"/>
    <w:rsid w:val="0066000A"/>
    <w:rsid w:val="00671C44"/>
    <w:rsid w:val="00675A18"/>
    <w:rsid w:val="006B0905"/>
    <w:rsid w:val="006F3B12"/>
    <w:rsid w:val="0070665F"/>
    <w:rsid w:val="00710B4E"/>
    <w:rsid w:val="007659B7"/>
    <w:rsid w:val="00795030"/>
    <w:rsid w:val="00797CFF"/>
    <w:rsid w:val="007B022B"/>
    <w:rsid w:val="007E62E6"/>
    <w:rsid w:val="00852F43"/>
    <w:rsid w:val="00885268"/>
    <w:rsid w:val="008A368B"/>
    <w:rsid w:val="008B3D0A"/>
    <w:rsid w:val="008C13D1"/>
    <w:rsid w:val="008E32BD"/>
    <w:rsid w:val="00900C03"/>
    <w:rsid w:val="0090330A"/>
    <w:rsid w:val="00A00CBF"/>
    <w:rsid w:val="00A25B39"/>
    <w:rsid w:val="00A26703"/>
    <w:rsid w:val="00A942FA"/>
    <w:rsid w:val="00AE0CC4"/>
    <w:rsid w:val="00AE41E1"/>
    <w:rsid w:val="00AF3366"/>
    <w:rsid w:val="00B0383A"/>
    <w:rsid w:val="00B7782C"/>
    <w:rsid w:val="00B97FB1"/>
    <w:rsid w:val="00C0383F"/>
    <w:rsid w:val="00C62B2A"/>
    <w:rsid w:val="00C63386"/>
    <w:rsid w:val="00C804B0"/>
    <w:rsid w:val="00C93C51"/>
    <w:rsid w:val="00C93F76"/>
    <w:rsid w:val="00CA0794"/>
    <w:rsid w:val="00CA1B1E"/>
    <w:rsid w:val="00CA2593"/>
    <w:rsid w:val="00D0303B"/>
    <w:rsid w:val="00D6334B"/>
    <w:rsid w:val="00D72A98"/>
    <w:rsid w:val="00DB5AF4"/>
    <w:rsid w:val="00DE7730"/>
    <w:rsid w:val="00E112D0"/>
    <w:rsid w:val="00E15155"/>
    <w:rsid w:val="00E4159D"/>
    <w:rsid w:val="00E475AF"/>
    <w:rsid w:val="00E66FB8"/>
    <w:rsid w:val="00E82D35"/>
    <w:rsid w:val="00EC0ACC"/>
    <w:rsid w:val="00EC305D"/>
    <w:rsid w:val="00F5352C"/>
    <w:rsid w:val="00F839BB"/>
    <w:rsid w:val="00FA138E"/>
    <w:rsid w:val="00FB4D29"/>
    <w:rsid w:val="00FC5C9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AAA4A"/>
  <w15:chartTrackingRefBased/>
  <w15:docId w15:val="{54855CD2-4C74-4629-A93F-E886553EE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1A">
    <w:name w:val="1A"/>
    <w:basedOn w:val="Normale"/>
    <w:rsid w:val="007B022B"/>
    <w:pPr>
      <w:spacing w:before="240" w:after="0" w:line="240" w:lineRule="auto"/>
      <w:ind w:left="227" w:hanging="227"/>
      <w:jc w:val="both"/>
    </w:pPr>
    <w:rPr>
      <w:rFonts w:ascii="Arial" w:eastAsia="Times New Roman" w:hAnsi="Arial" w:cs="Arial"/>
      <w:b/>
      <w:sz w:val="20"/>
      <w:szCs w:val="20"/>
      <w:u w:val="single"/>
      <w:lang w:val="de-DE" w:eastAsia="ar-SA"/>
    </w:rPr>
  </w:style>
  <w:style w:type="paragraph" w:customStyle="1" w:styleId="W0">
    <w:name w:val="W0"/>
    <w:basedOn w:val="Normale"/>
    <w:rsid w:val="007B022B"/>
    <w:pPr>
      <w:spacing w:before="240" w:after="0" w:line="240" w:lineRule="auto"/>
      <w:jc w:val="both"/>
    </w:pPr>
    <w:rPr>
      <w:rFonts w:ascii="Arial" w:eastAsia="Times New Roman" w:hAnsi="Arial" w:cs="Arial"/>
      <w:sz w:val="20"/>
      <w:szCs w:val="20"/>
      <w:lang w:val="de-DE" w:eastAsia="ar-SA"/>
    </w:rPr>
  </w:style>
  <w:style w:type="paragraph" w:customStyle="1" w:styleId="1L">
    <w:name w:val="1L"/>
    <w:basedOn w:val="Normale"/>
    <w:rsid w:val="007B022B"/>
    <w:pPr>
      <w:spacing w:before="240" w:after="0" w:line="240" w:lineRule="auto"/>
      <w:ind w:left="113" w:hanging="113"/>
      <w:jc w:val="both"/>
    </w:pPr>
    <w:rPr>
      <w:rFonts w:ascii="Arial" w:eastAsia="Times New Roman" w:hAnsi="Arial" w:cs="Arial"/>
      <w:sz w:val="20"/>
      <w:szCs w:val="20"/>
      <w:lang w:val="de-DE" w:eastAsia="ar-SA"/>
    </w:rPr>
  </w:style>
  <w:style w:type="paragraph" w:customStyle="1" w:styleId="Corpodeltesto31">
    <w:name w:val="Corpo del testo 31"/>
    <w:basedOn w:val="Normale"/>
    <w:rsid w:val="007B022B"/>
    <w:pPr>
      <w:spacing w:before="240" w:after="0" w:line="240" w:lineRule="auto"/>
      <w:jc w:val="both"/>
    </w:pPr>
    <w:rPr>
      <w:rFonts w:ascii="Times New Roman" w:eastAsia="Times New Roman" w:hAnsi="Times New Roman" w:cs="Times New Roman"/>
      <w:sz w:val="24"/>
      <w:szCs w:val="20"/>
      <w:lang w:eastAsia="ar-SA"/>
    </w:rPr>
  </w:style>
  <w:style w:type="paragraph" w:styleId="Intestazione">
    <w:name w:val="header"/>
    <w:basedOn w:val="Normale"/>
    <w:link w:val="IntestazioneCarattere"/>
    <w:unhideWhenUsed/>
    <w:rsid w:val="007B022B"/>
    <w:pPr>
      <w:tabs>
        <w:tab w:val="center" w:pos="4819"/>
        <w:tab w:val="right" w:pos="9638"/>
      </w:tabs>
      <w:spacing w:after="0" w:line="240" w:lineRule="auto"/>
      <w:jc w:val="both"/>
    </w:pPr>
    <w:rPr>
      <w:rFonts w:ascii="Arial" w:eastAsia="Times New Roman" w:hAnsi="Arial" w:cs="Arial"/>
      <w:sz w:val="20"/>
      <w:szCs w:val="20"/>
      <w:lang w:val="de-DE" w:eastAsia="ar-SA"/>
    </w:rPr>
  </w:style>
  <w:style w:type="character" w:customStyle="1" w:styleId="IntestazioneCarattere">
    <w:name w:val="Intestazione Carattere"/>
    <w:basedOn w:val="Carpredefinitoparagrafo"/>
    <w:link w:val="Intestazione"/>
    <w:rsid w:val="007B022B"/>
    <w:rPr>
      <w:rFonts w:ascii="Arial" w:eastAsia="Times New Roman" w:hAnsi="Arial" w:cs="Arial"/>
      <w:sz w:val="20"/>
      <w:szCs w:val="20"/>
      <w:lang w:val="de-DE" w:eastAsia="ar-SA"/>
    </w:rPr>
  </w:style>
  <w:style w:type="character" w:customStyle="1" w:styleId="apple-converted-space">
    <w:name w:val="apple-converted-space"/>
    <w:rsid w:val="007B022B"/>
  </w:style>
  <w:style w:type="character" w:styleId="Collegamentoipertestuale">
    <w:name w:val="Hyperlink"/>
    <w:rsid w:val="007B022B"/>
    <w:rPr>
      <w:color w:val="0000FF"/>
      <w:u w:val="single"/>
    </w:rPr>
  </w:style>
  <w:style w:type="paragraph" w:customStyle="1" w:styleId="PreformattatoHTML1">
    <w:name w:val="Preformattato HTML1"/>
    <w:basedOn w:val="Normale"/>
    <w:rsid w:val="007B02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ar-SA"/>
    </w:rPr>
  </w:style>
  <w:style w:type="paragraph" w:styleId="Pidipagina">
    <w:name w:val="footer"/>
    <w:basedOn w:val="Normale"/>
    <w:link w:val="PidipaginaCarattere"/>
    <w:uiPriority w:val="99"/>
    <w:unhideWhenUsed/>
    <w:rsid w:val="00097E5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97E5B"/>
  </w:style>
  <w:style w:type="character" w:customStyle="1" w:styleId="WW8Num1z0">
    <w:name w:val="WW8Num1z0"/>
    <w:rsid w:val="00097E5B"/>
    <w:rPr>
      <w:rFonts w:cs="Times New Roman" w:hint="default"/>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239743">
      <w:bodyDiv w:val="1"/>
      <w:marLeft w:val="0"/>
      <w:marRight w:val="0"/>
      <w:marTop w:val="0"/>
      <w:marBottom w:val="0"/>
      <w:divBdr>
        <w:top w:val="none" w:sz="0" w:space="0" w:color="auto"/>
        <w:left w:val="none" w:sz="0" w:space="0" w:color="auto"/>
        <w:bottom w:val="none" w:sz="0" w:space="0" w:color="auto"/>
        <w:right w:val="none" w:sz="0" w:space="0" w:color="auto"/>
      </w:divBdr>
    </w:div>
    <w:div w:id="1354768062">
      <w:bodyDiv w:val="1"/>
      <w:marLeft w:val="0"/>
      <w:marRight w:val="0"/>
      <w:marTop w:val="0"/>
      <w:marBottom w:val="0"/>
      <w:divBdr>
        <w:top w:val="none" w:sz="0" w:space="0" w:color="auto"/>
        <w:left w:val="none" w:sz="0" w:space="0" w:color="auto"/>
        <w:bottom w:val="none" w:sz="0" w:space="0" w:color="auto"/>
        <w:right w:val="none" w:sz="0" w:space="0" w:color="auto"/>
      </w:divBdr>
    </w:div>
    <w:div w:id="2051489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2235</Words>
  <Characters>12742</Characters>
  <Application>Microsoft Office Word</Application>
  <DocSecurity>0</DocSecurity>
  <Lines>106</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Samira Bolego  - Ordine Avvocati Bolzano</dc:creator>
  <cp:keywords/>
  <dc:description/>
  <cp:lastModifiedBy>Grejsa Hoxha - Ordine Avvocati Bolzano</cp:lastModifiedBy>
  <cp:revision>5</cp:revision>
  <dcterms:created xsi:type="dcterms:W3CDTF">2025-12-10T14:57:00Z</dcterms:created>
  <dcterms:modified xsi:type="dcterms:W3CDTF">2026-06-22T08:06:00Z</dcterms:modified>
</cp:coreProperties>
</file>